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6F8" w:rsidRPr="0017201F" w:rsidRDefault="001106F8" w:rsidP="001106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201F">
        <w:rPr>
          <w:rFonts w:ascii="Times New Roman" w:hAnsi="Times New Roman" w:cs="Times New Roman"/>
          <w:b/>
          <w:sz w:val="28"/>
          <w:szCs w:val="28"/>
        </w:rPr>
        <w:t xml:space="preserve">Государственное  бюджетное учреждение для детей – сирот и детей, оставшихся без попечения родителей  «Ровеньский </w:t>
      </w:r>
      <w:r w:rsidR="00B974ED">
        <w:rPr>
          <w:rFonts w:ascii="Times New Roman" w:hAnsi="Times New Roman" w:cs="Times New Roman"/>
          <w:b/>
          <w:sz w:val="28"/>
          <w:szCs w:val="28"/>
        </w:rPr>
        <w:t xml:space="preserve">центр развития и социализации ребенка </w:t>
      </w:r>
      <w:r w:rsidRPr="0017201F">
        <w:rPr>
          <w:rFonts w:ascii="Times New Roman" w:hAnsi="Times New Roman" w:cs="Times New Roman"/>
          <w:b/>
          <w:sz w:val="28"/>
          <w:szCs w:val="28"/>
        </w:rPr>
        <w:t>имени Российского детского фонда»</w:t>
      </w:r>
    </w:p>
    <w:p w:rsidR="001106F8" w:rsidRPr="0017201F" w:rsidRDefault="001106F8" w:rsidP="001106F8">
      <w:pPr>
        <w:rPr>
          <w:rFonts w:ascii="Times New Roman" w:hAnsi="Times New Roman" w:cs="Times New Roman"/>
        </w:rPr>
      </w:pPr>
      <w:r w:rsidRPr="0017201F">
        <w:rPr>
          <w:rFonts w:ascii="Times New Roman" w:hAnsi="Times New Roman" w:cs="Times New Roman"/>
        </w:rPr>
        <w:t xml:space="preserve">Рассмотрена на заседании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17201F">
        <w:rPr>
          <w:rFonts w:ascii="Times New Roman" w:hAnsi="Times New Roman" w:cs="Times New Roman"/>
        </w:rPr>
        <w:t xml:space="preserve">  Утверждаю: _____________    № 1 педагогического совета                                                  </w:t>
      </w:r>
      <w:r>
        <w:rPr>
          <w:rFonts w:ascii="Times New Roman" w:hAnsi="Times New Roman" w:cs="Times New Roman"/>
        </w:rPr>
        <w:t xml:space="preserve">              </w:t>
      </w:r>
      <w:r w:rsidRPr="0017201F">
        <w:rPr>
          <w:rFonts w:ascii="Times New Roman" w:hAnsi="Times New Roman" w:cs="Times New Roman"/>
        </w:rPr>
        <w:t xml:space="preserve"> Директор детского дома</w:t>
      </w:r>
    </w:p>
    <w:p w:rsidR="001106F8" w:rsidRPr="0017201F" w:rsidRDefault="001106F8" w:rsidP="001106F8">
      <w:pPr>
        <w:jc w:val="both"/>
        <w:rPr>
          <w:rFonts w:ascii="Times New Roman" w:hAnsi="Times New Roman" w:cs="Times New Roman"/>
        </w:rPr>
      </w:pPr>
      <w:r w:rsidRPr="0017201F">
        <w:rPr>
          <w:rFonts w:ascii="Times New Roman" w:hAnsi="Times New Roman" w:cs="Times New Roman"/>
          <w:sz w:val="48"/>
          <w:szCs w:val="48"/>
        </w:rPr>
        <w:t xml:space="preserve">    </w:t>
      </w:r>
      <w:r w:rsidR="00B974ED">
        <w:rPr>
          <w:rFonts w:ascii="Times New Roman" w:hAnsi="Times New Roman" w:cs="Times New Roman"/>
        </w:rPr>
        <w:t xml:space="preserve">   от     2016</w:t>
      </w:r>
      <w:r w:rsidR="0001685F">
        <w:rPr>
          <w:rFonts w:ascii="Times New Roman" w:hAnsi="Times New Roman" w:cs="Times New Roman"/>
        </w:rPr>
        <w:t xml:space="preserve"> </w:t>
      </w:r>
      <w:r w:rsidRPr="0017201F">
        <w:rPr>
          <w:rFonts w:ascii="Times New Roman" w:hAnsi="Times New Roman" w:cs="Times New Roman"/>
        </w:rPr>
        <w:t xml:space="preserve">год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17201F">
        <w:rPr>
          <w:rFonts w:ascii="Times New Roman" w:hAnsi="Times New Roman" w:cs="Times New Roman"/>
        </w:rPr>
        <w:t xml:space="preserve">  В.Н.Ряднова _____________                                                                     </w:t>
      </w:r>
    </w:p>
    <w:p w:rsidR="001106F8" w:rsidRDefault="001106F8" w:rsidP="001106F8">
      <w:pPr>
        <w:jc w:val="center"/>
      </w:pPr>
    </w:p>
    <w:p w:rsidR="001106F8" w:rsidRDefault="001106F8" w:rsidP="001106F8">
      <w:pPr>
        <w:jc w:val="center"/>
      </w:pPr>
    </w:p>
    <w:p w:rsidR="001106F8" w:rsidRDefault="001106F8" w:rsidP="001106F8">
      <w:pPr>
        <w:jc w:val="center"/>
      </w:pPr>
    </w:p>
    <w:p w:rsidR="001106F8" w:rsidRPr="001106F8" w:rsidRDefault="001106F8" w:rsidP="001106F8"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392680" cy="2867025"/>
            <wp:effectExtent l="19050" t="0" r="762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867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  <w:sz w:val="48"/>
          <w:szCs w:val="48"/>
        </w:rPr>
        <w:t xml:space="preserve">Рабочая </w:t>
      </w:r>
      <w:r w:rsidRPr="009A206B">
        <w:rPr>
          <w:rFonts w:ascii="Arial Black" w:hAnsi="Arial Black"/>
          <w:b/>
          <w:bCs/>
          <w:sz w:val="48"/>
          <w:szCs w:val="48"/>
        </w:rPr>
        <w:t>программа</w:t>
      </w:r>
    </w:p>
    <w:p w:rsidR="001106F8" w:rsidRPr="009A206B" w:rsidRDefault="001106F8" w:rsidP="001106F8">
      <w:pPr>
        <w:jc w:val="center"/>
        <w:rPr>
          <w:rFonts w:ascii="Arial Black" w:hAnsi="Arial Black"/>
          <w:b/>
          <w:bCs/>
          <w:sz w:val="48"/>
          <w:szCs w:val="48"/>
        </w:rPr>
      </w:pPr>
      <w:r w:rsidRPr="009A206B">
        <w:rPr>
          <w:rFonts w:ascii="Arial Black" w:hAnsi="Arial Black"/>
          <w:b/>
          <w:bCs/>
          <w:sz w:val="48"/>
          <w:szCs w:val="48"/>
        </w:rPr>
        <w:t>кружка</w:t>
      </w:r>
    </w:p>
    <w:p w:rsidR="001106F8" w:rsidRDefault="001106F8" w:rsidP="001106F8">
      <w:pPr>
        <w:jc w:val="center"/>
        <w:rPr>
          <w:rFonts w:ascii="Arial Black" w:hAnsi="Arial Black"/>
          <w:b/>
          <w:bCs/>
          <w:i/>
          <w:iCs/>
          <w:sz w:val="48"/>
          <w:szCs w:val="48"/>
        </w:rPr>
      </w:pPr>
      <w:r w:rsidRPr="009A206B">
        <w:rPr>
          <w:rFonts w:ascii="Arial Black" w:hAnsi="Arial Black"/>
          <w:b/>
          <w:bCs/>
          <w:sz w:val="48"/>
          <w:szCs w:val="48"/>
        </w:rPr>
        <w:t xml:space="preserve"> </w:t>
      </w:r>
      <w:r w:rsidRPr="009A206B">
        <w:rPr>
          <w:rFonts w:ascii="Arial Black" w:hAnsi="Arial Black"/>
          <w:b/>
          <w:bCs/>
          <w:i/>
          <w:iCs/>
          <w:sz w:val="48"/>
          <w:szCs w:val="48"/>
        </w:rPr>
        <w:t>«</w:t>
      </w:r>
      <w:r>
        <w:rPr>
          <w:rFonts w:ascii="Arial Black" w:hAnsi="Arial Black"/>
          <w:b/>
          <w:bCs/>
          <w:i/>
          <w:iCs/>
          <w:sz w:val="48"/>
          <w:szCs w:val="48"/>
        </w:rPr>
        <w:t>МАСТЕРИЦЫ»</w:t>
      </w:r>
    </w:p>
    <w:p w:rsidR="001106F8" w:rsidRPr="009A206B" w:rsidRDefault="001106F8" w:rsidP="001106F8">
      <w:pPr>
        <w:jc w:val="center"/>
        <w:rPr>
          <w:rFonts w:ascii="Arial Black" w:hAnsi="Arial Black"/>
          <w:b/>
          <w:bCs/>
          <w:i/>
          <w:iCs/>
          <w:sz w:val="48"/>
          <w:szCs w:val="48"/>
        </w:rPr>
      </w:pPr>
      <w:r>
        <w:rPr>
          <w:rFonts w:ascii="Arial Black" w:hAnsi="Arial Black"/>
          <w:b/>
          <w:bCs/>
          <w:i/>
          <w:iCs/>
          <w:sz w:val="48"/>
          <w:szCs w:val="48"/>
        </w:rPr>
        <w:t>(рукоделие)</w:t>
      </w:r>
    </w:p>
    <w:p w:rsidR="001106F8" w:rsidRPr="009A206B" w:rsidRDefault="001106F8" w:rsidP="001106F8">
      <w:pPr>
        <w:rPr>
          <w:rFonts w:ascii="Arial Black" w:hAnsi="Arial Black"/>
        </w:rPr>
      </w:pPr>
    </w:p>
    <w:p w:rsidR="001106F8" w:rsidRDefault="001106F8" w:rsidP="001106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6F8" w:rsidRPr="001106F8" w:rsidRDefault="001106F8" w:rsidP="001106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06F8">
        <w:rPr>
          <w:rFonts w:ascii="Times New Roman" w:hAnsi="Times New Roman" w:cs="Times New Roman"/>
          <w:sz w:val="28"/>
          <w:szCs w:val="28"/>
        </w:rPr>
        <w:t xml:space="preserve">Данная рабочая программа разработана на основе </w:t>
      </w:r>
      <w:r w:rsidRPr="001106F8">
        <w:rPr>
          <w:rFonts w:ascii="Times New Roman" w:hAnsi="Times New Roman" w:cs="Times New Roman"/>
          <w:b/>
          <w:sz w:val="28"/>
          <w:szCs w:val="28"/>
        </w:rPr>
        <w:t xml:space="preserve">модифицированной </w:t>
      </w:r>
      <w:r w:rsidRPr="001106F8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дополнительного образования детей </w:t>
      </w:r>
      <w:r w:rsidRPr="001106F8">
        <w:rPr>
          <w:rFonts w:ascii="Times New Roman" w:hAnsi="Times New Roman" w:cs="Times New Roman"/>
          <w:b/>
          <w:sz w:val="28"/>
          <w:szCs w:val="28"/>
        </w:rPr>
        <w:t>«Мастерицы»</w:t>
      </w:r>
      <w:r w:rsidRPr="001106F8">
        <w:rPr>
          <w:rFonts w:ascii="Times New Roman" w:hAnsi="Times New Roman" w:cs="Times New Roman"/>
          <w:sz w:val="28"/>
          <w:szCs w:val="28"/>
        </w:rPr>
        <w:t>.</w:t>
      </w:r>
    </w:p>
    <w:p w:rsidR="001106F8" w:rsidRPr="001106F8" w:rsidRDefault="001106F8" w:rsidP="001106F8">
      <w:pPr>
        <w:jc w:val="center"/>
        <w:rPr>
          <w:rFonts w:ascii="Times New Roman" w:hAnsi="Times New Roman" w:cs="Times New Roman"/>
        </w:rPr>
      </w:pPr>
    </w:p>
    <w:p w:rsidR="001106F8" w:rsidRPr="001106F8" w:rsidRDefault="001106F8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6F8">
        <w:rPr>
          <w:rFonts w:ascii="Times New Roman" w:hAnsi="Times New Roman" w:cs="Times New Roman"/>
          <w:b/>
          <w:sz w:val="28"/>
          <w:szCs w:val="28"/>
        </w:rPr>
        <w:t>Возраст детей 7-17 лет</w:t>
      </w:r>
    </w:p>
    <w:p w:rsidR="001106F8" w:rsidRPr="001106F8" w:rsidRDefault="00A95046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рассчитана на 1 год</w:t>
      </w:r>
    </w:p>
    <w:p w:rsidR="001106F8" w:rsidRPr="001106F8" w:rsidRDefault="001106F8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6F8">
        <w:rPr>
          <w:rFonts w:ascii="Times New Roman" w:hAnsi="Times New Roman" w:cs="Times New Roman"/>
          <w:b/>
          <w:sz w:val="28"/>
          <w:szCs w:val="28"/>
        </w:rPr>
        <w:t>Педагог дополнительного  образования</w:t>
      </w:r>
    </w:p>
    <w:p w:rsidR="001106F8" w:rsidRPr="001106F8" w:rsidRDefault="001106F8" w:rsidP="001106F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106F8">
        <w:rPr>
          <w:rFonts w:ascii="Times New Roman" w:hAnsi="Times New Roman" w:cs="Times New Roman"/>
          <w:b/>
          <w:sz w:val="28"/>
          <w:szCs w:val="28"/>
        </w:rPr>
        <w:t>Березовская Лариса Анатольевна</w:t>
      </w:r>
    </w:p>
    <w:p w:rsidR="001106F8" w:rsidRPr="001850A6" w:rsidRDefault="00B974ED" w:rsidP="001850A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2016-2017</w:t>
      </w:r>
      <w:r w:rsidR="001106F8" w:rsidRPr="001850A6">
        <w:rPr>
          <w:rFonts w:ascii="Times New Roman" w:hAnsi="Times New Roman" w:cs="Times New Roman"/>
          <w:b/>
          <w:bCs/>
        </w:rPr>
        <w:t xml:space="preserve"> год.</w:t>
      </w:r>
    </w:p>
    <w:p w:rsidR="001850A6" w:rsidRPr="00740CA1" w:rsidRDefault="00A95046" w:rsidP="00740C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1850A6" w:rsidRPr="00740CA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>1. Содержание                                                                                                 2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>2. Пояснительная записка                                                                              3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>3. Требования к уровню подготовки обучающихся                                    4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 xml:space="preserve">4. Календарно-тематический план                                 </w:t>
      </w:r>
      <w:r w:rsidR="002058D3">
        <w:rPr>
          <w:sz w:val="28"/>
          <w:szCs w:val="28"/>
        </w:rPr>
        <w:t xml:space="preserve">                               7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 xml:space="preserve">5. Содержание рабочей программы                                </w:t>
      </w:r>
      <w:r w:rsidR="002058D3">
        <w:rPr>
          <w:sz w:val="28"/>
          <w:szCs w:val="28"/>
        </w:rPr>
        <w:t xml:space="preserve">                              26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 xml:space="preserve">6. Средства контроля                                                                            </w:t>
      </w:r>
      <w:r w:rsidR="0066269A">
        <w:rPr>
          <w:sz w:val="28"/>
          <w:szCs w:val="28"/>
        </w:rPr>
        <w:t xml:space="preserve">          30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 xml:space="preserve">7. Учебно-методические средства обучения                  </w:t>
      </w:r>
      <w:r w:rsidR="002058D3">
        <w:rPr>
          <w:sz w:val="28"/>
          <w:szCs w:val="28"/>
        </w:rPr>
        <w:t xml:space="preserve">                              35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  <w:r w:rsidRPr="00740CA1">
        <w:rPr>
          <w:sz w:val="28"/>
          <w:szCs w:val="28"/>
        </w:rPr>
        <w:t xml:space="preserve">8. Литература                                                                     </w:t>
      </w:r>
      <w:r w:rsidR="0066269A">
        <w:rPr>
          <w:sz w:val="28"/>
          <w:szCs w:val="28"/>
        </w:rPr>
        <w:t xml:space="preserve">                              37</w:t>
      </w:r>
    </w:p>
    <w:p w:rsidR="001850A6" w:rsidRPr="00740CA1" w:rsidRDefault="001850A6" w:rsidP="00740CA1">
      <w:pPr>
        <w:pStyle w:val="a8"/>
        <w:rPr>
          <w:sz w:val="28"/>
          <w:szCs w:val="28"/>
        </w:rPr>
      </w:pPr>
    </w:p>
    <w:p w:rsidR="001850A6" w:rsidRPr="00740CA1" w:rsidRDefault="001850A6" w:rsidP="00740CA1">
      <w:pPr>
        <w:pStyle w:val="a8"/>
        <w:rPr>
          <w:sz w:val="28"/>
          <w:szCs w:val="28"/>
        </w:rPr>
        <w:sectPr w:rsidR="001850A6" w:rsidRPr="00740CA1">
          <w:footerReference w:type="default" r:id="rId9"/>
          <w:footerReference w:type="first" r:id="rId10"/>
          <w:pgSz w:w="11906" w:h="16838"/>
          <w:pgMar w:top="1410" w:right="850" w:bottom="1134" w:left="1701" w:header="720" w:footer="720" w:gutter="0"/>
          <w:cols w:space="720"/>
          <w:titlePg/>
          <w:docGrid w:linePitch="360"/>
        </w:sectPr>
      </w:pPr>
    </w:p>
    <w:p w:rsidR="001850A6" w:rsidRDefault="001850A6" w:rsidP="00740CA1">
      <w:pPr>
        <w:pStyle w:val="a4"/>
        <w:ind w:left="360"/>
        <w:rPr>
          <w:caps/>
          <w:color w:val="000000"/>
        </w:rPr>
      </w:pPr>
      <w:r w:rsidRPr="00740CA1">
        <w:rPr>
          <w:caps/>
          <w:color w:val="000000"/>
        </w:rPr>
        <w:lastRenderedPageBreak/>
        <w:t>2. Пояснительная записка</w:t>
      </w:r>
    </w:p>
    <w:p w:rsidR="00940706" w:rsidRDefault="00940706" w:rsidP="00940706">
      <w:pPr>
        <w:ind w:firstLine="851"/>
        <w:jc w:val="both"/>
        <w:rPr>
          <w:i/>
          <w:color w:val="595959" w:themeColor="text1" w:themeTint="A6"/>
          <w:sz w:val="28"/>
          <w:szCs w:val="28"/>
        </w:rPr>
      </w:pPr>
    </w:p>
    <w:p w:rsidR="00940706" w:rsidRPr="00EC3FAB" w:rsidRDefault="00940706" w:rsidP="00940706">
      <w:pPr>
        <w:ind w:firstLine="851"/>
        <w:jc w:val="both"/>
        <w:rPr>
          <w:i/>
          <w:sz w:val="28"/>
          <w:szCs w:val="28"/>
        </w:rPr>
      </w:pPr>
      <w:r w:rsidRPr="00EC3FAB">
        <w:rPr>
          <w:i/>
          <w:sz w:val="28"/>
          <w:szCs w:val="28"/>
        </w:rPr>
        <w:t>«Не следует забывать, что основной закон детского творчества заключается в том, что ценность его следует видеть не в результате, не в продукте творчества, важно то, что они создают, творят, упражняются в творческом воображении и его воплощении»</w:t>
      </w:r>
    </w:p>
    <w:p w:rsidR="00940706" w:rsidRPr="00EC3FAB" w:rsidRDefault="00940706" w:rsidP="00940706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EC3FAB">
        <w:rPr>
          <w:rFonts w:ascii="Times New Roman" w:hAnsi="Times New Roman" w:cs="Times New Roman"/>
          <w:sz w:val="28"/>
          <w:szCs w:val="28"/>
        </w:rPr>
        <w:t>Л.С.Выготский</w:t>
      </w:r>
    </w:p>
    <w:p w:rsidR="001850A6" w:rsidRPr="00940706" w:rsidRDefault="001850A6" w:rsidP="00940706">
      <w:pPr>
        <w:ind w:firstLine="851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Данная рабочая программа разработана на основе</w:t>
      </w:r>
      <w:r w:rsidR="00940706">
        <w:rPr>
          <w:rFonts w:ascii="Times New Roman" w:hAnsi="Times New Roman" w:cs="Times New Roman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b/>
          <w:sz w:val="28"/>
          <w:szCs w:val="28"/>
        </w:rPr>
        <w:t xml:space="preserve">модифицированной </w:t>
      </w:r>
      <w:r w:rsidRPr="00740CA1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дополнительного образования детей </w:t>
      </w:r>
      <w:r w:rsidRPr="00740CA1">
        <w:rPr>
          <w:rFonts w:ascii="Times New Roman" w:hAnsi="Times New Roman" w:cs="Times New Roman"/>
          <w:b/>
          <w:sz w:val="28"/>
          <w:szCs w:val="28"/>
        </w:rPr>
        <w:t>«Мастерицы»</w:t>
      </w:r>
    </w:p>
    <w:p w:rsidR="001850A6" w:rsidRPr="00B974ED" w:rsidRDefault="001850A6" w:rsidP="00174544">
      <w:pPr>
        <w:pStyle w:val="af"/>
        <w:rPr>
          <w:sz w:val="28"/>
          <w:szCs w:val="28"/>
        </w:rPr>
      </w:pPr>
      <w:r w:rsidRPr="00B974ED">
        <w:rPr>
          <w:sz w:val="28"/>
          <w:szCs w:val="28"/>
        </w:rPr>
        <w:t xml:space="preserve">Основной </w:t>
      </w:r>
      <w:r w:rsidRPr="00B974ED">
        <w:rPr>
          <w:b/>
          <w:sz w:val="28"/>
          <w:szCs w:val="28"/>
        </w:rPr>
        <w:t>целью</w:t>
      </w:r>
      <w:r w:rsidR="00B974ED" w:rsidRPr="00B974ED">
        <w:rPr>
          <w:sz w:val="28"/>
          <w:szCs w:val="28"/>
        </w:rPr>
        <w:t xml:space="preserve"> деятельности коллектива на 2016/17</w:t>
      </w:r>
      <w:r w:rsidRPr="00B974ED">
        <w:rPr>
          <w:sz w:val="28"/>
          <w:szCs w:val="28"/>
        </w:rPr>
        <w:t xml:space="preserve"> учебный год ставлю </w:t>
      </w:r>
      <w:r w:rsidRPr="00B974ED">
        <w:rPr>
          <w:color w:val="000000"/>
          <w:sz w:val="28"/>
          <w:szCs w:val="28"/>
        </w:rPr>
        <w:t>содейств</w:t>
      </w:r>
      <w:r w:rsidR="002B1BA4" w:rsidRPr="00B974ED">
        <w:rPr>
          <w:color w:val="000000"/>
          <w:sz w:val="28"/>
          <w:szCs w:val="28"/>
        </w:rPr>
        <w:t>ие</w:t>
      </w:r>
      <w:r w:rsidRPr="00B974ED">
        <w:rPr>
          <w:sz w:val="28"/>
          <w:szCs w:val="28"/>
        </w:rPr>
        <w:t xml:space="preserve">  формированию творчески мыслящей личности, обогащенной знанием народных традиций  и умением  реализовать на практике свои художественные идеи,</w:t>
      </w:r>
      <w:r w:rsidRPr="00B974ED">
        <w:rPr>
          <w:color w:val="000000"/>
          <w:sz w:val="28"/>
          <w:szCs w:val="28"/>
        </w:rPr>
        <w:t xml:space="preserve"> посредством создания  изделий ручной работы</w:t>
      </w:r>
      <w:r w:rsidRPr="00B974ED">
        <w:rPr>
          <w:sz w:val="28"/>
          <w:szCs w:val="28"/>
        </w:rPr>
        <w:t>.</w:t>
      </w:r>
    </w:p>
    <w:p w:rsidR="001850A6" w:rsidRPr="00740CA1" w:rsidRDefault="001850A6" w:rsidP="00740C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740CA1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740CA1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 xml:space="preserve">для группы </w:t>
      </w:r>
      <w:r w:rsidR="00B974ED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>3</w:t>
      </w:r>
      <w:r w:rsidRPr="00740CA1">
        <w:rPr>
          <w:rFonts w:ascii="Times New Roman" w:hAnsi="Times New Roman" w:cs="Times New Roman"/>
          <w:b/>
          <w:i/>
          <w:color w:val="000000"/>
          <w:spacing w:val="5"/>
          <w:sz w:val="28"/>
          <w:szCs w:val="28"/>
        </w:rPr>
        <w:t xml:space="preserve"> года обучения </w:t>
      </w:r>
      <w:r w:rsidRPr="00740CA1">
        <w:rPr>
          <w:rFonts w:ascii="Times New Roman" w:hAnsi="Times New Roman" w:cs="Times New Roman"/>
          <w:color w:val="000000"/>
          <w:spacing w:val="5"/>
          <w:sz w:val="28"/>
          <w:szCs w:val="28"/>
        </w:rPr>
        <w:t>на уровне</w:t>
      </w:r>
      <w:r w:rsidRPr="00740CA1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sz w:val="28"/>
          <w:szCs w:val="28"/>
        </w:rPr>
        <w:t>обучения, развития и воспитания:</w:t>
      </w:r>
    </w:p>
    <w:p w:rsidR="001850A6" w:rsidRPr="00740CA1" w:rsidRDefault="001850A6" w:rsidP="00740CA1">
      <w:pPr>
        <w:tabs>
          <w:tab w:val="left" w:pos="709"/>
        </w:tabs>
        <w:spacing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способствовать</w:t>
      </w:r>
      <w:r w:rsidRPr="00740C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формированию:</w:t>
      </w:r>
    </w:p>
    <w:p w:rsidR="001850A6" w:rsidRPr="00740CA1" w:rsidRDefault="001850A6" w:rsidP="00740CA1">
      <w:pPr>
        <w:numPr>
          <w:ilvl w:val="0"/>
          <w:numId w:val="4"/>
        </w:numPr>
        <w:tabs>
          <w:tab w:val="left" w:pos="708"/>
          <w:tab w:val="left" w:pos="1080"/>
        </w:tabs>
        <w:suppressAutoHyphens/>
        <w:spacing w:line="240" w:lineRule="auto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технологических знаний, технологической культуры на основе включения учащихся в разнообразные виды технологической деятельности.</w:t>
      </w:r>
    </w:p>
    <w:p w:rsidR="001850A6" w:rsidRPr="00740CA1" w:rsidRDefault="001850A6" w:rsidP="00740CA1">
      <w:pPr>
        <w:numPr>
          <w:ilvl w:val="0"/>
          <w:numId w:val="4"/>
        </w:numPr>
        <w:tabs>
          <w:tab w:val="left" w:pos="708"/>
          <w:tab w:val="left" w:pos="1080"/>
        </w:tabs>
        <w:suppressAutoHyphens/>
        <w:spacing w:line="240" w:lineRule="auto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color w:val="000000"/>
          <w:sz w:val="28"/>
          <w:szCs w:val="28"/>
        </w:rPr>
        <w:t>творческого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подхода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изготовлению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изделий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индивидуального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почерка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выполнении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работы,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850A6" w:rsidRPr="00740CA1" w:rsidRDefault="001850A6" w:rsidP="00740CA1">
      <w:pPr>
        <w:numPr>
          <w:ilvl w:val="0"/>
          <w:numId w:val="4"/>
        </w:numPr>
        <w:tabs>
          <w:tab w:val="left" w:pos="709"/>
          <w:tab w:val="left" w:pos="1080"/>
        </w:tabs>
        <w:suppressAutoHyphens/>
        <w:spacing w:line="240" w:lineRule="auto"/>
        <w:ind w:left="3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color w:val="000000"/>
          <w:sz w:val="28"/>
          <w:szCs w:val="28"/>
        </w:rPr>
        <w:t>практических</w:t>
      </w:r>
      <w:r w:rsidRPr="00740C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навыков.</w:t>
      </w:r>
    </w:p>
    <w:p w:rsidR="001850A6" w:rsidRPr="00740CA1" w:rsidRDefault="001850A6" w:rsidP="00740CA1">
      <w:pPr>
        <w:tabs>
          <w:tab w:val="left" w:pos="709"/>
          <w:tab w:val="left" w:pos="1080"/>
        </w:tabs>
        <w:suppressAutoHyphens/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способствовать</w:t>
      </w:r>
      <w:r w:rsidRPr="00740C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40CA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развитию:</w:t>
      </w:r>
    </w:p>
    <w:p w:rsidR="001850A6" w:rsidRPr="00740CA1" w:rsidRDefault="001850A6" w:rsidP="00740CA1">
      <w:pPr>
        <w:pStyle w:val="aa"/>
        <w:numPr>
          <w:ilvl w:val="0"/>
          <w:numId w:val="5"/>
        </w:numPr>
        <w:tabs>
          <w:tab w:val="left" w:pos="1080"/>
        </w:tabs>
        <w:spacing w:line="240" w:lineRule="auto"/>
        <w:ind w:left="360" w:firstLine="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>творческой активности через индивидуальное раскрытие художественных способностей каждого ребенка,</w:t>
      </w:r>
    </w:p>
    <w:p w:rsidR="001850A6" w:rsidRPr="00740CA1" w:rsidRDefault="001850A6" w:rsidP="00740CA1">
      <w:pPr>
        <w:pStyle w:val="aa"/>
        <w:numPr>
          <w:ilvl w:val="0"/>
          <w:numId w:val="5"/>
        </w:numPr>
        <w:tabs>
          <w:tab w:val="left" w:pos="1080"/>
        </w:tabs>
        <w:spacing w:line="240" w:lineRule="auto"/>
        <w:ind w:left="360" w:firstLine="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 xml:space="preserve"> общетрудовых и специальных умений, необходимых для поиска и  использования технологической информации, проектирования и создания продуктов труда.</w:t>
      </w:r>
    </w:p>
    <w:p w:rsidR="001850A6" w:rsidRPr="00740CA1" w:rsidRDefault="001850A6" w:rsidP="00740CA1">
      <w:pPr>
        <w:pStyle w:val="aa"/>
        <w:numPr>
          <w:ilvl w:val="0"/>
          <w:numId w:val="5"/>
        </w:numPr>
        <w:tabs>
          <w:tab w:val="left" w:pos="1080"/>
        </w:tabs>
        <w:spacing w:line="240" w:lineRule="auto"/>
        <w:ind w:left="360" w:firstLine="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 xml:space="preserve">эстетического восприятия, художественного вкуса, творческого воображения; </w:t>
      </w:r>
    </w:p>
    <w:p w:rsidR="001850A6" w:rsidRPr="00740CA1" w:rsidRDefault="001850A6" w:rsidP="00740CA1">
      <w:pPr>
        <w:pStyle w:val="aa"/>
        <w:tabs>
          <w:tab w:val="left" w:pos="1080"/>
        </w:tabs>
        <w:spacing w:line="24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740CA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создать условия для воспитания:</w:t>
      </w:r>
    </w:p>
    <w:p w:rsidR="001850A6" w:rsidRPr="00740CA1" w:rsidRDefault="001850A6" w:rsidP="00740CA1">
      <w:pPr>
        <w:pStyle w:val="aa"/>
        <w:tabs>
          <w:tab w:val="left" w:pos="1080"/>
        </w:tabs>
        <w:spacing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 xml:space="preserve">- бережливости и аккуратности при работе с материалами и инструментами, </w:t>
      </w:r>
    </w:p>
    <w:p w:rsidR="001850A6" w:rsidRPr="00740CA1" w:rsidRDefault="001850A6" w:rsidP="00740CA1">
      <w:pPr>
        <w:pStyle w:val="aa"/>
        <w:tabs>
          <w:tab w:val="left" w:pos="1080"/>
        </w:tabs>
        <w:spacing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lastRenderedPageBreak/>
        <w:t xml:space="preserve">- бережного отношения к традиционной народной культуре,  </w:t>
      </w:r>
    </w:p>
    <w:p w:rsidR="001850A6" w:rsidRPr="00740CA1" w:rsidRDefault="001850A6" w:rsidP="00740CA1">
      <w:pPr>
        <w:pStyle w:val="aa"/>
        <w:tabs>
          <w:tab w:val="left" w:pos="1080"/>
        </w:tabs>
        <w:spacing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  <w:r w:rsidRPr="00740CA1">
        <w:rPr>
          <w:rFonts w:ascii="Times New Roman" w:hAnsi="Times New Roman"/>
          <w:color w:val="000000"/>
          <w:sz w:val="28"/>
          <w:szCs w:val="28"/>
        </w:rPr>
        <w:t>осознанной потребности в здоровом образе жизни, ребенка как творческой личности, ценящей в себе и других такие качества, как доброжелательность, трудолюбие, уважение к чужому  труду.</w:t>
      </w:r>
    </w:p>
    <w:p w:rsidR="00740CA1" w:rsidRDefault="001850A6" w:rsidP="00740CA1">
      <w:pPr>
        <w:pStyle w:val="a8"/>
        <w:spacing w:before="0" w:after="0"/>
        <w:rPr>
          <w:sz w:val="28"/>
          <w:szCs w:val="28"/>
        </w:rPr>
      </w:pPr>
      <w:r w:rsidRPr="00740CA1">
        <w:rPr>
          <w:sz w:val="28"/>
          <w:szCs w:val="28"/>
        </w:rPr>
        <w:t>Учебная недельная нагру</w:t>
      </w:r>
      <w:r w:rsidR="009232F7">
        <w:rPr>
          <w:sz w:val="28"/>
          <w:szCs w:val="28"/>
        </w:rPr>
        <w:t xml:space="preserve">зка воспитанников составляет: во второй </w:t>
      </w:r>
      <w:r w:rsidRPr="00740CA1">
        <w:rPr>
          <w:sz w:val="28"/>
          <w:szCs w:val="28"/>
        </w:rPr>
        <w:t>год обучения 8 часов в неделю – 5 дней занятий по 2 часа в день. Согласно Приложения №3 к СанПиНу 2.4.4.1251-03 рекомендуемый режим занятий в творческом объединении «Мастерицы» таков: 45 минут занятий, 10 минут перерыв, 45 минут занятий.</w:t>
      </w:r>
    </w:p>
    <w:p w:rsidR="001850A6" w:rsidRPr="00740CA1" w:rsidRDefault="001850A6" w:rsidP="00740CA1">
      <w:pPr>
        <w:pStyle w:val="a8"/>
        <w:spacing w:before="0" w:after="0"/>
        <w:rPr>
          <w:sz w:val="28"/>
          <w:szCs w:val="28"/>
        </w:rPr>
      </w:pPr>
      <w:r w:rsidRPr="00740CA1">
        <w:rPr>
          <w:b/>
          <w:sz w:val="28"/>
          <w:szCs w:val="28"/>
        </w:rPr>
        <w:t>Режим работы коллектива</w:t>
      </w:r>
    </w:p>
    <w:tbl>
      <w:tblPr>
        <w:tblW w:w="0" w:type="auto"/>
        <w:tblInd w:w="-20" w:type="dxa"/>
        <w:tblLayout w:type="fixed"/>
        <w:tblLook w:val="0000"/>
      </w:tblPr>
      <w:tblGrid>
        <w:gridCol w:w="1454"/>
        <w:gridCol w:w="1465"/>
        <w:gridCol w:w="2028"/>
        <w:gridCol w:w="1477"/>
        <w:gridCol w:w="1477"/>
        <w:gridCol w:w="1517"/>
      </w:tblGrid>
      <w:tr w:rsidR="001850A6" w:rsidRPr="00740CA1" w:rsidTr="00174544">
        <w:trPr>
          <w:trHeight w:val="1267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Кол-во занятий</w:t>
            </w:r>
          </w:p>
          <w:p w:rsidR="001850A6" w:rsidRPr="00740CA1" w:rsidRDefault="001850A6" w:rsidP="00740CA1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в неделю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Продолжительность занятий (час.)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</w:t>
            </w:r>
          </w:p>
          <w:p w:rsidR="001850A6" w:rsidRPr="00740CA1" w:rsidRDefault="001850A6" w:rsidP="00740CA1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в неделю (час.)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в месяц</w:t>
            </w:r>
          </w:p>
          <w:p w:rsidR="001850A6" w:rsidRPr="00740CA1" w:rsidRDefault="001850A6" w:rsidP="00740CA1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(час.)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в год</w:t>
            </w:r>
          </w:p>
          <w:p w:rsidR="001850A6" w:rsidRPr="00740CA1" w:rsidRDefault="001850A6" w:rsidP="00740CA1">
            <w:pPr>
              <w:widowControl w:val="0"/>
              <w:autoSpaceDE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CA1">
              <w:rPr>
                <w:rFonts w:ascii="Times New Roman" w:hAnsi="Times New Roman" w:cs="Times New Roman"/>
                <w:b/>
                <w:sz w:val="20"/>
                <w:szCs w:val="20"/>
              </w:rPr>
              <w:t>(час.)</w:t>
            </w:r>
          </w:p>
        </w:tc>
      </w:tr>
      <w:tr w:rsidR="001850A6" w:rsidRPr="00740CA1" w:rsidTr="00174544">
        <w:trPr>
          <w:trHeight w:val="511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41-42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50A6" w:rsidRPr="00740CA1" w:rsidRDefault="001850A6" w:rsidP="00740CA1">
            <w:pPr>
              <w:widowControl w:val="0"/>
              <w:autoSpaceDE w:val="0"/>
              <w:snapToGrid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414</w:t>
            </w:r>
          </w:p>
        </w:tc>
      </w:tr>
    </w:tbl>
    <w:p w:rsidR="001850A6" w:rsidRPr="00740CA1" w:rsidRDefault="001850A6" w:rsidP="00740CA1">
      <w:pPr>
        <w:spacing w:line="240" w:lineRule="auto"/>
        <w:rPr>
          <w:rFonts w:ascii="Times New Roman" w:hAnsi="Times New Roman" w:cs="Times New Roman"/>
        </w:rPr>
      </w:pPr>
    </w:p>
    <w:p w:rsidR="001850A6" w:rsidRPr="00740CA1" w:rsidRDefault="001850A6" w:rsidP="00740CA1">
      <w:pPr>
        <w:spacing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Из общих 414 часов: на теоре</w:t>
      </w:r>
      <w:r w:rsidR="0019251E" w:rsidRPr="00740CA1">
        <w:rPr>
          <w:rFonts w:ascii="Times New Roman" w:hAnsi="Times New Roman" w:cs="Times New Roman"/>
          <w:sz w:val="28"/>
          <w:szCs w:val="28"/>
        </w:rPr>
        <w:t>тическую часть запланировано 102 часа, практическую -312</w:t>
      </w:r>
      <w:r w:rsidRPr="00740CA1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1850A6" w:rsidRPr="00740CA1" w:rsidRDefault="001850A6" w:rsidP="00740CA1">
      <w:pPr>
        <w:pStyle w:val="a8"/>
        <w:spacing w:before="0" w:after="0"/>
        <w:ind w:firstLine="357"/>
        <w:rPr>
          <w:sz w:val="28"/>
          <w:szCs w:val="28"/>
        </w:rPr>
      </w:pPr>
      <w:r w:rsidRPr="00740CA1">
        <w:rPr>
          <w:sz w:val="28"/>
          <w:szCs w:val="28"/>
        </w:rPr>
        <w:t xml:space="preserve">Данная программа предусматривает следующие части в содержании деятельности: </w:t>
      </w:r>
    </w:p>
    <w:p w:rsidR="001850A6" w:rsidRPr="00740CA1" w:rsidRDefault="001850A6" w:rsidP="00740CA1">
      <w:pPr>
        <w:numPr>
          <w:ilvl w:val="0"/>
          <w:numId w:val="1"/>
        </w:numPr>
        <w:suppressAutoHyphens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Теоретическая (предполагает сообщение теоретических сведений воспитанникам). </w:t>
      </w:r>
    </w:p>
    <w:p w:rsidR="001850A6" w:rsidRPr="00740CA1" w:rsidRDefault="001850A6" w:rsidP="00740CA1">
      <w:pPr>
        <w:numPr>
          <w:ilvl w:val="0"/>
          <w:numId w:val="1"/>
        </w:numPr>
        <w:suppressAutoHyphens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 xml:space="preserve">Практическая (осуществляется через выполнение обучающимися творческого задания). </w:t>
      </w:r>
    </w:p>
    <w:p w:rsidR="0019251E" w:rsidRPr="00740CA1" w:rsidRDefault="001850A6" w:rsidP="00740CA1">
      <w:pPr>
        <w:numPr>
          <w:ilvl w:val="0"/>
          <w:numId w:val="1"/>
        </w:numPr>
        <w:suppressAutoHyphens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Воспитательная работа.</w:t>
      </w:r>
    </w:p>
    <w:p w:rsidR="001850A6" w:rsidRPr="00740CA1" w:rsidRDefault="001850A6" w:rsidP="00740CA1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color w:val="000000"/>
          <w:sz w:val="28"/>
          <w:szCs w:val="28"/>
        </w:rPr>
        <w:t>Основными</w:t>
      </w:r>
      <w:r w:rsidRPr="00740CA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формами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занятий в образовательном процессе являются: учебн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ое занятие продолжительностью 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2 учебных часа. Используются звеньевая и индивидуальная формы работы, наиболее приемлемые в условиях детского дома. В каждой группе будут отрабатываться знания по материаловедению, машиноведению, навыки по ручной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 вышивке различными способами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, по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 вязанию и лоскутному шитью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. Особое внимание будет уделяться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изготовлению поделок, сувениров своими руками с последующим оформлением работы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. Итогом годовой работы является</w:t>
      </w:r>
      <w:r w:rsidR="0019251E" w:rsidRPr="00740CA1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творческий проект, разработанный и выполненный самостоятельно или группой обучающихся</w:t>
      </w:r>
      <w:r w:rsidRPr="00740CA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251E" w:rsidRPr="00740CA1" w:rsidRDefault="0019251E" w:rsidP="00740CA1">
      <w:pPr>
        <w:suppressAutoHyphens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50A6" w:rsidRPr="00740CA1" w:rsidRDefault="001850A6" w:rsidP="00740CA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b/>
          <w:color w:val="000000"/>
          <w:sz w:val="28"/>
          <w:szCs w:val="28"/>
        </w:rPr>
        <w:t>3. ТРЕБОВАНИЯ К УРОВНЮ ПОДГОТОВКИ ОБУЧАЮЩИХСЯ</w:t>
      </w:r>
    </w:p>
    <w:p w:rsidR="009232F7" w:rsidRPr="007E7776" w:rsidRDefault="009232F7" w:rsidP="009232F7">
      <w:pPr>
        <w:ind w:left="284" w:right="76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конце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45A4">
        <w:rPr>
          <w:rFonts w:ascii="Times New Roman" w:hAnsi="Times New Roman" w:cs="Times New Roman"/>
          <w:sz w:val="28"/>
          <w:szCs w:val="28"/>
        </w:rPr>
        <w:t>третьего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года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обучения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дети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должны: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74ED" w:rsidRPr="007E7776" w:rsidRDefault="00B974ED" w:rsidP="00B974ED">
      <w:pPr>
        <w:rPr>
          <w:rFonts w:ascii="Times New Roman" w:eastAsia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lastRenderedPageBreak/>
        <w:t>правила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безопасности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внутреннего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распорядка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мастерской,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организацию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труда;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композицию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цветовое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решение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рисунка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вышивки,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его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перенос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ткань,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технику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выполнения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глади: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белая,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александровская,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владимирская.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Элементы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7E7776">
        <w:rPr>
          <w:rFonts w:ascii="Times New Roman" w:hAnsi="Times New Roman" w:cs="Times New Roman"/>
          <w:sz w:val="28"/>
          <w:szCs w:val="28"/>
        </w:rPr>
        <w:t>золотого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шитья.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технологию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вязания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трикотажных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изделий,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правила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снятия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мерок,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74ED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особенности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национальных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костюмов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разных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народов.</w:t>
      </w:r>
    </w:p>
    <w:p w:rsidR="00B974ED" w:rsidRPr="007E7776" w:rsidRDefault="00B974ED" w:rsidP="00B974ED">
      <w:pPr>
        <w:ind w:left="36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b/>
          <w:bCs/>
          <w:sz w:val="28"/>
          <w:szCs w:val="28"/>
        </w:rPr>
        <w:t>Уметь</w:t>
      </w: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самостоятельно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квалифицированно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выполнять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все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изученные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виды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швов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E7776">
        <w:rPr>
          <w:rFonts w:ascii="Times New Roman" w:hAnsi="Times New Roman" w:cs="Times New Roman"/>
          <w:sz w:val="28"/>
          <w:szCs w:val="28"/>
        </w:rPr>
        <w:t>элементы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вышивки;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разрабатывать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собственные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оригинальные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эскизы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изделий;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выбирать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рисунок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цветовое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решение,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переносить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его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на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ткань;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изготавливать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изделия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использованием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гладьевого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шва;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окончательно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оформлять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изделие;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E77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строить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выкройку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меркам,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вносить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изменения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готовые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выкройки,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вязать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7E7776">
        <w:rPr>
          <w:rFonts w:ascii="Times New Roman" w:hAnsi="Times New Roman" w:cs="Times New Roman"/>
          <w:sz w:val="28"/>
          <w:szCs w:val="28"/>
        </w:rPr>
        <w:t>крючком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одежду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по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схемам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выкройкам,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шить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тряпичную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куклу,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применять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лоскутную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технику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при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изготовлении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или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оформлении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одежды.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74ED" w:rsidRPr="007E7776" w:rsidRDefault="00B974ED" w:rsidP="00B974ED">
      <w:pPr>
        <w:numPr>
          <w:ilvl w:val="0"/>
          <w:numId w:val="15"/>
        </w:numPr>
        <w:tabs>
          <w:tab w:val="left" w:pos="708"/>
        </w:tabs>
        <w:suppressAutoHyphens/>
        <w:ind w:left="360" w:firstLine="0"/>
        <w:rPr>
          <w:rFonts w:ascii="Times New Roman" w:hAnsi="Times New Roman" w:cs="Times New Roman"/>
          <w:sz w:val="28"/>
          <w:szCs w:val="28"/>
        </w:rPr>
      </w:pPr>
      <w:r w:rsidRPr="007E7776">
        <w:rPr>
          <w:rFonts w:ascii="Times New Roman" w:hAnsi="Times New Roman" w:cs="Times New Roman"/>
          <w:sz w:val="28"/>
          <w:szCs w:val="28"/>
        </w:rPr>
        <w:t>создавать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авторские</w:t>
      </w:r>
      <w:r w:rsidRPr="007E77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7776">
        <w:rPr>
          <w:rFonts w:ascii="Times New Roman" w:hAnsi="Times New Roman" w:cs="Times New Roman"/>
          <w:sz w:val="28"/>
          <w:szCs w:val="28"/>
        </w:rPr>
        <w:t>работы.</w:t>
      </w:r>
    </w:p>
    <w:p w:rsidR="001850A6" w:rsidRPr="00740CA1" w:rsidRDefault="001850A6" w:rsidP="00740CA1">
      <w:pPr>
        <w:suppressAutoHyphens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40CA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Примерный перечень изделий: </w:t>
      </w:r>
    </w:p>
    <w:p w:rsidR="00B974ED" w:rsidRDefault="00B974ED" w:rsidP="00740C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«Изготовление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паспарту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технике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ручной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белая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гладь»</w:t>
      </w:r>
    </w:p>
    <w:p w:rsidR="00B974ED" w:rsidRDefault="00B974ED" w:rsidP="00740C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набор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салфеток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«Фруктовый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сад»</w:t>
      </w:r>
    </w:p>
    <w:p w:rsidR="00B974ED" w:rsidRDefault="00B974ED" w:rsidP="00740C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Топиарий «</w:t>
      </w:r>
      <w:r w:rsidRPr="00FC02A3">
        <w:rPr>
          <w:rFonts w:ascii="Times New Roman" w:hAnsi="Times New Roman" w:cs="Times New Roman"/>
          <w:sz w:val="28"/>
          <w:szCs w:val="28"/>
        </w:rPr>
        <w:t>Апельсиновое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дерево»</w:t>
      </w:r>
    </w:p>
    <w:p w:rsidR="00B974ED" w:rsidRDefault="00B974ED" w:rsidP="00740CA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Набор для специй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C45A4" w:rsidRDefault="00FC45A4" w:rsidP="00740CA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Вязание костюма (топа без рукавов и юбки) из ажурных мотивов по схеме.</w:t>
      </w:r>
    </w:p>
    <w:p w:rsidR="00FC45A4" w:rsidRDefault="00FC45A4" w:rsidP="00FC4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Вязание игрушек клоуна «Петруши» по выкройке и тигрёнка по описанию-схе</w:t>
      </w:r>
      <w:r w:rsidRPr="00FC45A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Сказочные коврики (по выбору)</w:t>
      </w:r>
    </w:p>
    <w:p w:rsidR="00FC45A4" w:rsidRDefault="00FC45A4" w:rsidP="00FC4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Диванные подушки</w:t>
      </w:r>
    </w:p>
    <w:p w:rsidR="00FC45A4" w:rsidRDefault="00FC45A4" w:rsidP="00FC45A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Коврик для пола</w:t>
      </w:r>
    </w:p>
    <w:p w:rsidR="00FC45A4" w:rsidRDefault="00FC45A4" w:rsidP="00740CA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9"/>
          <w:szCs w:val="29"/>
        </w:rPr>
        <w:t>Подушки-игрушки из лоскутков.</w:t>
      </w:r>
    </w:p>
    <w:p w:rsidR="003C03D1" w:rsidRDefault="003C03D1" w:rsidP="00740C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Лоскутный коврик с массажно - развивающими элементами для детей.</w:t>
      </w:r>
    </w:p>
    <w:p w:rsidR="00740CA1" w:rsidRDefault="001850A6" w:rsidP="00740CA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sz w:val="28"/>
          <w:szCs w:val="28"/>
        </w:rPr>
        <w:t>Контроль позволяет определить эффективность обучения по программе. Обсудить результаты, внести изменения в учебный процесс, позволяет детям увидеть результаты своего труда, создает хороший психологический климат в коллективе.</w:t>
      </w:r>
    </w:p>
    <w:p w:rsidR="001850A6" w:rsidRPr="00740CA1" w:rsidRDefault="001850A6" w:rsidP="003C03D1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0CA1">
        <w:rPr>
          <w:rFonts w:ascii="Times New Roman" w:hAnsi="Times New Roman" w:cs="Times New Roman"/>
          <w:b/>
          <w:sz w:val="28"/>
          <w:szCs w:val="28"/>
        </w:rPr>
        <w:t>Этапы педагогического контроля</w:t>
      </w:r>
    </w:p>
    <w:p w:rsidR="00740CA1" w:rsidRPr="003C03D1" w:rsidRDefault="001850A6" w:rsidP="00740CA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3D1">
        <w:rPr>
          <w:rFonts w:ascii="Times New Roman" w:hAnsi="Times New Roman" w:cs="Times New Roman"/>
          <w:sz w:val="28"/>
          <w:szCs w:val="28"/>
        </w:rPr>
        <w:t>Текущий педагогический контроль осуществляется в течение всего периода обучения – на каждом этапе учебного занятия, по ходу изучения отдельной темы. Итоговый контроль осуществляется по окончанию изучения нескольких тем или разделов образовательной программы в конце каждого полугодия: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4"/>
        <w:gridCol w:w="4860"/>
        <w:gridCol w:w="3207"/>
      </w:tblGrid>
      <w:tr w:rsidR="0027244B" w:rsidRPr="003C03D1" w:rsidTr="00C97422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ЗУН контролируются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проведения</w:t>
            </w:r>
          </w:p>
        </w:tc>
      </w:tr>
      <w:tr w:rsidR="0027244B" w:rsidRPr="003C03D1" w:rsidTr="00C97422">
        <w:trPr>
          <w:trHeight w:val="230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FC45A4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="0027244B" w:rsidRPr="003C03D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год обучения</w:t>
            </w:r>
          </w:p>
        </w:tc>
      </w:tr>
      <w:tr w:rsidR="0027244B" w:rsidRPr="003C03D1" w:rsidTr="00C97422">
        <w:trPr>
          <w:trHeight w:val="593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9F5" w:rsidRPr="007E7776" w:rsidRDefault="00FD09F5" w:rsidP="00FD09F5">
            <w:pPr>
              <w:tabs>
                <w:tab w:val="left" w:pos="708"/>
              </w:tabs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Знание</w:t>
            </w:r>
            <w:r w:rsidR="0027244B"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композиции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цветового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рисунка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вышивки,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перенос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ткань.</w:t>
            </w:r>
          </w:p>
          <w:p w:rsidR="0027244B" w:rsidRPr="003C03D1" w:rsidRDefault="0027244B" w:rsidP="003711FF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Навыки выполнения швов. 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</w:tc>
      </w:tr>
      <w:tr w:rsidR="0027244B" w:rsidRPr="003C03D1" w:rsidTr="00C97422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9F5" w:rsidRPr="007E7776" w:rsidRDefault="0027244B" w:rsidP="00FD09F5">
            <w:pPr>
              <w:tabs>
                <w:tab w:val="left" w:pos="708"/>
              </w:tabs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Умение выполнять </w:t>
            </w:r>
            <w:r w:rsidR="00FD09F5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FD09F5" w:rsidRPr="007E7776">
              <w:rPr>
                <w:rFonts w:ascii="Times New Roman" w:hAnsi="Times New Roman" w:cs="Times New Roman"/>
                <w:sz w:val="28"/>
                <w:szCs w:val="28"/>
              </w:rPr>
              <w:t>лементы</w:t>
            </w:r>
            <w:r w:rsidR="00FD09F5"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="00FD09F5" w:rsidRPr="007E7776">
              <w:rPr>
                <w:rFonts w:ascii="Times New Roman" w:hAnsi="Times New Roman" w:cs="Times New Roman"/>
                <w:sz w:val="28"/>
                <w:szCs w:val="28"/>
              </w:rPr>
              <w:t>золотого</w:t>
            </w:r>
            <w:r w:rsidR="00FD09F5"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D09F5" w:rsidRPr="007E7776">
              <w:rPr>
                <w:rFonts w:ascii="Times New Roman" w:hAnsi="Times New Roman" w:cs="Times New Roman"/>
                <w:sz w:val="28"/>
                <w:szCs w:val="28"/>
              </w:rPr>
              <w:t>шитья.</w:t>
            </w:r>
          </w:p>
          <w:p w:rsidR="0027244B" w:rsidRDefault="00FD09F5" w:rsidP="00C97422">
            <w:pPr>
              <w:tabs>
                <w:tab w:val="left" w:pos="8931"/>
              </w:tabs>
              <w:ind w:right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технологии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вязания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трикотажных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изделий</w:t>
            </w:r>
          </w:p>
          <w:p w:rsidR="00972F8B" w:rsidRPr="007E7776" w:rsidRDefault="00972F8B" w:rsidP="00972F8B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лоскутной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тех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ники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изготовлении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оформлении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7776">
              <w:rPr>
                <w:rFonts w:ascii="Times New Roman" w:hAnsi="Times New Roman" w:cs="Times New Roman"/>
                <w:sz w:val="28"/>
                <w:szCs w:val="28"/>
              </w:rPr>
              <w:t>одежды.</w:t>
            </w:r>
            <w:r w:rsidRPr="007E77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72F8B" w:rsidRPr="003C03D1" w:rsidRDefault="00972F8B" w:rsidP="00C97422">
            <w:pPr>
              <w:tabs>
                <w:tab w:val="left" w:pos="8931"/>
              </w:tabs>
              <w:ind w:right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изготовленных изделий</w:t>
            </w:r>
          </w:p>
        </w:tc>
      </w:tr>
      <w:tr w:rsidR="0027244B" w:rsidRPr="003C03D1" w:rsidTr="00C97422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Навыки изготовления </w:t>
            </w:r>
            <w:r w:rsidR="00972F8B">
              <w:rPr>
                <w:rFonts w:ascii="Times New Roman" w:eastAsia="Times New Roman" w:hAnsi="Times New Roman" w:cs="Times New Roman"/>
                <w:sz w:val="28"/>
                <w:szCs w:val="28"/>
              </w:rPr>
              <w:t>вязаной куклы</w:t>
            </w: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Игра. Наблюдение.</w:t>
            </w:r>
          </w:p>
        </w:tc>
      </w:tr>
      <w:tr w:rsidR="0027244B" w:rsidRPr="003C03D1" w:rsidTr="00C97422"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 основных технологий при шитье</w:t>
            </w:r>
            <w:r w:rsidR="003711FF" w:rsidRPr="003C03D1">
              <w:rPr>
                <w:rFonts w:ascii="Times New Roman" w:hAnsi="Times New Roman" w:cs="Times New Roman"/>
                <w:sz w:val="28"/>
                <w:szCs w:val="28"/>
              </w:rPr>
              <w:t xml:space="preserve"> изделий из лоскутков</w:t>
            </w: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Опрос.</w:t>
            </w:r>
          </w:p>
          <w:p w:rsidR="0027244B" w:rsidRPr="003C03D1" w:rsidRDefault="0027244B" w:rsidP="00C97422">
            <w:pPr>
              <w:tabs>
                <w:tab w:val="left" w:pos="8931"/>
              </w:tabs>
              <w:ind w:right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74544" w:rsidRPr="00740CA1" w:rsidRDefault="00174544" w:rsidP="00740CA1">
      <w:pPr>
        <w:spacing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1850A6" w:rsidRPr="00740CA1" w:rsidRDefault="001850A6" w:rsidP="00740CA1">
      <w:pPr>
        <w:numPr>
          <w:ilvl w:val="0"/>
          <w:numId w:val="1"/>
        </w:numPr>
        <w:tabs>
          <w:tab w:val="left" w:pos="18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0CA1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Календарно-тематический план</w:t>
      </w:r>
    </w:p>
    <w:p w:rsidR="001850A6" w:rsidRPr="00740CA1" w:rsidRDefault="00FD09F5" w:rsidP="00740CA1">
      <w:pPr>
        <w:tabs>
          <w:tab w:val="left" w:pos="180"/>
        </w:tabs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2016-2017</w:t>
      </w:r>
      <w:r w:rsidR="001850A6" w:rsidRPr="00740CA1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E331C6" w:rsidRPr="00740CA1" w:rsidRDefault="00FD09F5" w:rsidP="00740CA1">
      <w:pPr>
        <w:tabs>
          <w:tab w:val="left" w:pos="180"/>
        </w:tabs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1850A6" w:rsidRPr="00740CA1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0"/>
        <w:gridCol w:w="709"/>
        <w:gridCol w:w="285"/>
        <w:gridCol w:w="2266"/>
        <w:gridCol w:w="4254"/>
        <w:gridCol w:w="1134"/>
        <w:gridCol w:w="1134"/>
      </w:tblGrid>
      <w:tr w:rsidR="007354EE" w:rsidRPr="00740CA1" w:rsidTr="009629A7">
        <w:trPr>
          <w:trHeight w:val="880"/>
        </w:trPr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sz w:val="24"/>
                <w:szCs w:val="24"/>
              </w:rPr>
              <w:t>№ занятия по разделу</w:t>
            </w:r>
          </w:p>
        </w:tc>
        <w:tc>
          <w:tcPr>
            <w:tcW w:w="709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7354EE" w:rsidRPr="00740CA1" w:rsidRDefault="007354EE" w:rsidP="00740CA1">
            <w:pPr>
              <w:pStyle w:val="a5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2551" w:type="dxa"/>
            <w:gridSpan w:val="2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программы</w:t>
            </w:r>
          </w:p>
        </w:tc>
        <w:tc>
          <w:tcPr>
            <w:tcW w:w="4254" w:type="dxa"/>
          </w:tcPr>
          <w:p w:rsidR="007354EE" w:rsidRPr="00740CA1" w:rsidRDefault="007354EE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54EE" w:rsidRPr="00740CA1" w:rsidRDefault="007354EE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занятия.</w:t>
            </w:r>
          </w:p>
          <w:p w:rsidR="007354EE" w:rsidRPr="00740CA1" w:rsidRDefault="007354EE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Содержание.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0CA1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</w:tr>
      <w:tr w:rsidR="007354EE" w:rsidRPr="00740CA1" w:rsidTr="009629A7">
        <w:tc>
          <w:tcPr>
            <w:tcW w:w="10632" w:type="dxa"/>
            <w:gridSpan w:val="7"/>
          </w:tcPr>
          <w:p w:rsidR="007354EE" w:rsidRPr="00740CA1" w:rsidRDefault="007354EE" w:rsidP="00740CA1">
            <w:pPr>
              <w:pStyle w:val="afb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sz w:val="28"/>
                <w:szCs w:val="28"/>
              </w:rPr>
              <w:t>ВВЕДЕНИЕ (4 часа)</w:t>
            </w:r>
          </w:p>
        </w:tc>
      </w:tr>
      <w:tr w:rsidR="009232F7" w:rsidRPr="000E41E1" w:rsidTr="009629A7">
        <w:tc>
          <w:tcPr>
            <w:tcW w:w="850" w:type="dxa"/>
          </w:tcPr>
          <w:p w:rsidR="009232F7" w:rsidRPr="00740CA1" w:rsidRDefault="009232F7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709" w:type="dxa"/>
          </w:tcPr>
          <w:p w:rsidR="009232F7" w:rsidRPr="00740CA1" w:rsidRDefault="009232F7" w:rsidP="00740CA1">
            <w:pPr>
              <w:pStyle w:val="aa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6805" w:type="dxa"/>
            <w:gridSpan w:val="3"/>
            <w:tcBorders>
              <w:bottom w:val="single" w:sz="4" w:space="0" w:color="auto"/>
            </w:tcBorders>
          </w:tcPr>
          <w:p w:rsidR="009232F7" w:rsidRPr="00D65B1C" w:rsidRDefault="009232F7" w:rsidP="00972F8B">
            <w:pPr>
              <w:snapToGrid w:val="0"/>
              <w:ind w:righ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245D1C">
              <w:rPr>
                <w:rFonts w:ascii="Times New Roman" w:hAnsi="Times New Roman" w:cs="Times New Roman"/>
                <w:b/>
                <w:sz w:val="28"/>
                <w:szCs w:val="28"/>
              </w:rPr>
              <w:t>Вводное</w:t>
            </w:r>
            <w:r w:rsidRPr="00245D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5D1C">
              <w:rPr>
                <w:rFonts w:ascii="Times New Roman" w:hAnsi="Times New Roman" w:cs="Times New Roman"/>
                <w:b/>
                <w:sz w:val="28"/>
                <w:szCs w:val="28"/>
              </w:rPr>
              <w:t>занятие.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2F8B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</w:rPr>
              <w:t>Техника безопасности</w:t>
            </w:r>
            <w:r w:rsidR="00972F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при работе с инструментами и приспособлениями для ручного шитья. </w:t>
            </w:r>
            <w:r w:rsidR="00972F8B"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</w:rPr>
              <w:t>Подготовка к работе.</w:t>
            </w:r>
          </w:p>
        </w:tc>
        <w:tc>
          <w:tcPr>
            <w:tcW w:w="1134" w:type="dxa"/>
          </w:tcPr>
          <w:p w:rsidR="009232F7" w:rsidRPr="00D65B1C" w:rsidRDefault="00972F8B" w:rsidP="009232F7">
            <w:pPr>
              <w:pStyle w:val="af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9232F7" w:rsidRPr="000E41E1" w:rsidRDefault="009232F7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709" w:type="dxa"/>
          </w:tcPr>
          <w:p w:rsidR="007354EE" w:rsidRPr="00740CA1" w:rsidRDefault="007354EE" w:rsidP="00740CA1">
            <w:pPr>
              <w:shd w:val="clear" w:color="auto" w:fill="FFFFFF"/>
              <w:spacing w:before="154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740CA1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3,4</w:t>
            </w:r>
          </w:p>
        </w:tc>
        <w:tc>
          <w:tcPr>
            <w:tcW w:w="6805" w:type="dxa"/>
            <w:gridSpan w:val="3"/>
            <w:tcBorders>
              <w:bottom w:val="single" w:sz="4" w:space="0" w:color="auto"/>
            </w:tcBorders>
          </w:tcPr>
          <w:p w:rsidR="007354EE" w:rsidRPr="00C13CB4" w:rsidRDefault="00972F8B" w:rsidP="00C13CB4">
            <w:pPr>
              <w:shd w:val="clear" w:color="auto" w:fill="FFFFFF"/>
              <w:spacing w:after="125" w:line="250" w:lineRule="atLeast"/>
              <w:rPr>
                <w:rFonts w:eastAsia="Times New Roman" w:cs="Times New Roman"/>
                <w:color w:val="33333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«Художественные центры вышивки в</w:t>
            </w:r>
            <w:r>
              <w:rPr>
                <w:rFonts w:ascii="Times New Roman" w:eastAsia="Times New Roman" w:hAnsi="Times New Roman" w:cs="Times New Roman"/>
                <w:color w:val="000000"/>
                <w:sz w:val="29"/>
                <w:szCs w:val="29"/>
              </w:rPr>
              <w:t xml:space="preserve"> нашей стране». Виртуальная экскурсия.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2.09</w:t>
            </w:r>
          </w:p>
        </w:tc>
      </w:tr>
      <w:tr w:rsidR="007354EE" w:rsidRPr="000E41E1" w:rsidTr="009629A7">
        <w:trPr>
          <w:trHeight w:val="478"/>
        </w:trPr>
        <w:tc>
          <w:tcPr>
            <w:tcW w:w="10632" w:type="dxa"/>
            <w:gridSpan w:val="7"/>
          </w:tcPr>
          <w:p w:rsidR="007354EE" w:rsidRPr="000E41E1" w:rsidRDefault="007354EE" w:rsidP="00740CA1">
            <w:pPr>
              <w:pStyle w:val="afb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41E1">
              <w:rPr>
                <w:rFonts w:ascii="Times New Roman" w:hAnsi="Times New Roman"/>
                <w:sz w:val="28"/>
                <w:szCs w:val="28"/>
              </w:rPr>
              <w:t>ВЫШИВКА (86 часов)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5,6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972F8B" w:rsidRDefault="00972F8B" w:rsidP="00972F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Вышивка.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Техника белой глади. Общие правила шитья. Подбор игл для ручной    вышивки    гладью.    </w:t>
            </w:r>
          </w:p>
          <w:p w:rsidR="007354EE" w:rsidRPr="00740CA1" w:rsidRDefault="00893212" w:rsidP="00972F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Вышивка гладью.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   швы:    настил,    шов    «шнурочек»,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03.09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7354EE" w:rsidRPr="00740CA1" w:rsidRDefault="00893212" w:rsidP="00972F8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Вышивка гладью: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«горошинки», или «пышечки».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04.09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354EE" w:rsidRPr="00740CA1" w:rsidRDefault="007354EE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7354EE" w:rsidRPr="00893212" w:rsidRDefault="00893212" w:rsidP="00893212">
            <w:pPr>
              <w:pStyle w:val="af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Вышивка гладью:</w:t>
            </w:r>
            <w:r>
              <w:rPr>
                <w:color w:val="000000"/>
                <w:sz w:val="28"/>
                <w:szCs w:val="28"/>
              </w:rPr>
              <w:t xml:space="preserve"> «лапочки» и «листики».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1B2B" w:rsidP="00893212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07</w:t>
            </w:r>
            <w:r w:rsidR="007354EE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354EE" w:rsidRPr="00740CA1" w:rsidRDefault="007354EE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11,12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7354EE" w:rsidRPr="00740CA1" w:rsidRDefault="00893212" w:rsidP="00893212">
            <w:pPr>
              <w:pStyle w:val="af3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Владимирская гладь. Техника исполнения стежков «вприкреп». Накладные сетки.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08.09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iCs/>
                <w:color w:val="000000"/>
                <w:sz w:val="28"/>
                <w:szCs w:val="28"/>
              </w:rPr>
            </w:pPr>
            <w:r w:rsidRPr="00740CA1">
              <w:rPr>
                <w:iCs/>
                <w:color w:val="000000"/>
                <w:sz w:val="28"/>
                <w:szCs w:val="28"/>
              </w:rPr>
              <w:t>13,14</w:t>
            </w:r>
          </w:p>
        </w:tc>
        <w:tc>
          <w:tcPr>
            <w:tcW w:w="6520" w:type="dxa"/>
            <w:gridSpan w:val="2"/>
          </w:tcPr>
          <w:p w:rsidR="007354EE" w:rsidRPr="00740CA1" w:rsidRDefault="00972F8B" w:rsidP="00893212">
            <w:pPr>
              <w:pStyle w:val="af3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Практическая часть: </w:t>
            </w:r>
            <w:r w:rsidR="00893212">
              <w:rPr>
                <w:color w:val="000000"/>
                <w:sz w:val="28"/>
                <w:szCs w:val="28"/>
              </w:rPr>
              <w:t xml:space="preserve">Творческий проект: </w:t>
            </w:r>
            <w:r>
              <w:rPr>
                <w:color w:val="000000"/>
                <w:sz w:val="28"/>
                <w:szCs w:val="28"/>
              </w:rPr>
              <w:t>Отделка края салфетки владимирской гладью. Самостоятельно составить узор для вышивки, используя изученные приемы вышивки</w:t>
            </w:r>
            <w:r w:rsidR="0089321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09.09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15,16</w:t>
            </w:r>
          </w:p>
        </w:tc>
        <w:tc>
          <w:tcPr>
            <w:tcW w:w="6520" w:type="dxa"/>
            <w:gridSpan w:val="2"/>
          </w:tcPr>
          <w:p w:rsidR="007354EE" w:rsidRPr="00740CA1" w:rsidRDefault="00893212" w:rsidP="00843983">
            <w:pPr>
              <w:pStyle w:val="af3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Творческий проект: Отделка края салфетки </w:t>
            </w:r>
            <w:r>
              <w:rPr>
                <w:color w:val="000000"/>
                <w:sz w:val="28"/>
                <w:szCs w:val="28"/>
              </w:rPr>
              <w:lastRenderedPageBreak/>
              <w:t>владимирской гладью.</w:t>
            </w:r>
          </w:p>
        </w:tc>
        <w:tc>
          <w:tcPr>
            <w:tcW w:w="1134" w:type="dxa"/>
          </w:tcPr>
          <w:p w:rsidR="007354EE" w:rsidRPr="00972F8B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972F8B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lastRenderedPageBreak/>
              <w:t>2</w:t>
            </w:r>
          </w:p>
        </w:tc>
        <w:tc>
          <w:tcPr>
            <w:tcW w:w="1134" w:type="dxa"/>
          </w:tcPr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10.09</w:t>
            </w: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13,14</w:t>
            </w:r>
          </w:p>
        </w:tc>
        <w:tc>
          <w:tcPr>
            <w:tcW w:w="994" w:type="dxa"/>
            <w:gridSpan w:val="2"/>
          </w:tcPr>
          <w:p w:rsidR="007354EE" w:rsidRPr="00740CA1" w:rsidRDefault="009629A7" w:rsidP="00740CA1">
            <w:pPr>
              <w:pStyle w:val="21"/>
              <w:tabs>
                <w:tab w:val="left" w:pos="851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740CA1">
              <w:rPr>
                <w:rFonts w:cs="Times New Roman"/>
                <w:sz w:val="28"/>
                <w:szCs w:val="28"/>
              </w:rPr>
              <w:t>17,18</w:t>
            </w:r>
          </w:p>
        </w:tc>
        <w:tc>
          <w:tcPr>
            <w:tcW w:w="6520" w:type="dxa"/>
            <w:gridSpan w:val="2"/>
          </w:tcPr>
          <w:p w:rsidR="007354EE" w:rsidRPr="00740CA1" w:rsidRDefault="00893212" w:rsidP="00843983">
            <w:pPr>
              <w:pStyle w:val="21"/>
              <w:tabs>
                <w:tab w:val="left" w:pos="851"/>
              </w:tabs>
              <w:spacing w:line="240" w:lineRule="auto"/>
              <w:rPr>
                <w:rFonts w:cs="Times New Roman"/>
                <w:sz w:val="28"/>
                <w:szCs w:val="28"/>
              </w:rPr>
            </w:pPr>
            <w:r w:rsidRPr="00245D1C">
              <w:rPr>
                <w:rFonts w:cs="Times New Roman"/>
                <w:b/>
                <w:sz w:val="28"/>
                <w:szCs w:val="28"/>
              </w:rPr>
              <w:t>Вышивка</w:t>
            </w:r>
            <w:r w:rsidRPr="00245D1C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 w:rsidRPr="00245D1C">
              <w:rPr>
                <w:rFonts w:cs="Times New Roman"/>
                <w:b/>
                <w:sz w:val="28"/>
                <w:szCs w:val="28"/>
              </w:rPr>
              <w:t>крестом.</w:t>
            </w:r>
            <w:r w:rsidR="0033662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Подготовка к вышивке. Шитье по канве - один из распространенных видов народной вышивки. Материалы и оборудование для вышивки по канве. Подготовка рабочей коробки. 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7354EE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  <w:p w:rsidR="007354EE" w:rsidRPr="000E41E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354EE" w:rsidRPr="000E41E1" w:rsidTr="009629A7">
        <w:tc>
          <w:tcPr>
            <w:tcW w:w="850" w:type="dxa"/>
          </w:tcPr>
          <w:p w:rsidR="007354EE" w:rsidRPr="00740CA1" w:rsidRDefault="007354EE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7354EE" w:rsidRPr="00E6018C" w:rsidRDefault="009629A7" w:rsidP="00740CA1">
            <w:pPr>
              <w:pStyle w:val="af3"/>
              <w:rPr>
                <w:sz w:val="28"/>
                <w:szCs w:val="28"/>
              </w:rPr>
            </w:pPr>
            <w:r w:rsidRPr="00E6018C">
              <w:rPr>
                <w:sz w:val="28"/>
                <w:szCs w:val="28"/>
              </w:rPr>
              <w:t>19,20</w:t>
            </w:r>
          </w:p>
        </w:tc>
        <w:tc>
          <w:tcPr>
            <w:tcW w:w="6520" w:type="dxa"/>
            <w:gridSpan w:val="2"/>
          </w:tcPr>
          <w:p w:rsidR="007354EE" w:rsidRPr="0033662E" w:rsidRDefault="0033662E" w:rsidP="003366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швов для шитья по канве. Простой крест, полукрестик.</w:t>
            </w:r>
          </w:p>
        </w:tc>
        <w:tc>
          <w:tcPr>
            <w:tcW w:w="1134" w:type="dxa"/>
          </w:tcPr>
          <w:p w:rsidR="007354EE" w:rsidRPr="00740CA1" w:rsidRDefault="007354EE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354EE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7354EE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843983" w:rsidRDefault="00843983" w:rsidP="00843983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21,22</w:t>
            </w:r>
          </w:p>
          <w:p w:rsidR="00843983" w:rsidRPr="00C13CB4" w:rsidRDefault="00843983" w:rsidP="00740CA1">
            <w:pPr>
              <w:pStyle w:val="af3"/>
              <w:rPr>
                <w:sz w:val="28"/>
                <w:szCs w:val="28"/>
                <w:u w:val="single"/>
              </w:rPr>
            </w:pPr>
          </w:p>
        </w:tc>
        <w:tc>
          <w:tcPr>
            <w:tcW w:w="6520" w:type="dxa"/>
            <w:gridSpan w:val="2"/>
          </w:tcPr>
          <w:p w:rsidR="00843983" w:rsidRPr="0033662E" w:rsidRDefault="0033662E" w:rsidP="009B698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Узоры для шитья по канве.</w:t>
            </w:r>
          </w:p>
        </w:tc>
        <w:tc>
          <w:tcPr>
            <w:tcW w:w="1134" w:type="dxa"/>
          </w:tcPr>
          <w:p w:rsidR="00843983" w:rsidRPr="00740CA1" w:rsidRDefault="00893212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843983" w:rsidRPr="00C13CB4" w:rsidRDefault="00843983" w:rsidP="00740CA1">
            <w:pPr>
              <w:pStyle w:val="af3"/>
              <w:rPr>
                <w:sz w:val="28"/>
                <w:szCs w:val="28"/>
                <w:u w:val="single"/>
              </w:rPr>
            </w:pPr>
            <w:r w:rsidRPr="00740CA1">
              <w:rPr>
                <w:sz w:val="28"/>
                <w:szCs w:val="28"/>
              </w:rPr>
              <w:t>23,24</w:t>
            </w:r>
          </w:p>
        </w:tc>
        <w:tc>
          <w:tcPr>
            <w:tcW w:w="6520" w:type="dxa"/>
            <w:gridSpan w:val="2"/>
          </w:tcPr>
          <w:p w:rsidR="00843983" w:rsidRPr="0033662E" w:rsidRDefault="0033662E" w:rsidP="0033662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Практическая часть: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Выполнение узора по мотивам народной вышивки. </w:t>
            </w:r>
          </w:p>
        </w:tc>
        <w:tc>
          <w:tcPr>
            <w:tcW w:w="1134" w:type="dxa"/>
          </w:tcPr>
          <w:p w:rsidR="00843983" w:rsidRPr="00740CA1" w:rsidRDefault="00893212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25,26</w:t>
            </w:r>
          </w:p>
        </w:tc>
        <w:tc>
          <w:tcPr>
            <w:tcW w:w="6520" w:type="dxa"/>
            <w:gridSpan w:val="2"/>
          </w:tcPr>
          <w:p w:rsidR="00843983" w:rsidRPr="00917AAE" w:rsidRDefault="0033662E" w:rsidP="0089321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Практическая работа. Выполнение вышивки крестом нитью в два сложения по одной из предложенных схем.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27,28</w:t>
            </w:r>
          </w:p>
        </w:tc>
        <w:tc>
          <w:tcPr>
            <w:tcW w:w="6520" w:type="dxa"/>
            <w:gridSpan w:val="2"/>
          </w:tcPr>
          <w:p w:rsidR="00843983" w:rsidRPr="00917AAE" w:rsidRDefault="00843983" w:rsidP="00917AAE">
            <w:pPr>
              <w:ind w:right="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29,30</w:t>
            </w:r>
          </w:p>
        </w:tc>
        <w:tc>
          <w:tcPr>
            <w:tcW w:w="6520" w:type="dxa"/>
            <w:gridSpan w:val="2"/>
          </w:tcPr>
          <w:p w:rsidR="00843983" w:rsidRPr="00917AAE" w:rsidRDefault="00843983" w:rsidP="00611676">
            <w:pPr>
              <w:ind w:right="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611676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31,32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9B698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33,34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35,36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9B6981">
            <w:pPr>
              <w:pStyle w:val="af3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37,38</w:t>
            </w:r>
          </w:p>
        </w:tc>
        <w:tc>
          <w:tcPr>
            <w:tcW w:w="6520" w:type="dxa"/>
            <w:gridSpan w:val="2"/>
          </w:tcPr>
          <w:p w:rsidR="00843983" w:rsidRPr="009B6981" w:rsidRDefault="00843983" w:rsidP="009B6981">
            <w:pPr>
              <w:ind w:right="1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39,40</w:t>
            </w:r>
          </w:p>
        </w:tc>
        <w:tc>
          <w:tcPr>
            <w:tcW w:w="6520" w:type="dxa"/>
            <w:gridSpan w:val="2"/>
          </w:tcPr>
          <w:p w:rsidR="00843983" w:rsidRPr="00245D1C" w:rsidRDefault="00843983" w:rsidP="00245D1C">
            <w:pPr>
              <w:ind w:right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41,42</w:t>
            </w:r>
          </w:p>
        </w:tc>
        <w:tc>
          <w:tcPr>
            <w:tcW w:w="6520" w:type="dxa"/>
            <w:gridSpan w:val="2"/>
          </w:tcPr>
          <w:p w:rsidR="00843983" w:rsidRPr="00740CA1" w:rsidRDefault="0033662E" w:rsidP="00740CA1">
            <w:pPr>
              <w:pStyle w:val="af3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Конкурс авторских схем для шитья по канве.</w:t>
            </w:r>
          </w:p>
        </w:tc>
        <w:tc>
          <w:tcPr>
            <w:tcW w:w="1134" w:type="dxa"/>
          </w:tcPr>
          <w:p w:rsidR="00843983" w:rsidRPr="00893212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893212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43,44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0440F5">
            <w:pPr>
              <w:pStyle w:val="af3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843983" w:rsidRPr="00E6018C" w:rsidRDefault="00843983" w:rsidP="00611676">
            <w:pPr>
              <w:pStyle w:val="af3"/>
              <w:rPr>
                <w:sz w:val="28"/>
                <w:szCs w:val="28"/>
              </w:rPr>
            </w:pPr>
            <w:r w:rsidRPr="00E6018C">
              <w:rPr>
                <w:sz w:val="28"/>
                <w:szCs w:val="28"/>
              </w:rPr>
              <w:t>45,46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0440F5">
            <w:pPr>
              <w:pStyle w:val="af3"/>
              <w:rPr>
                <w:color w:val="000000"/>
                <w:sz w:val="28"/>
                <w:szCs w:val="28"/>
              </w:rPr>
            </w:pPr>
            <w:r w:rsidRPr="00FC02A3">
              <w:rPr>
                <w:sz w:val="28"/>
                <w:szCs w:val="28"/>
              </w:rPr>
              <w:t>Творческий проект «</w:t>
            </w:r>
            <w:r>
              <w:rPr>
                <w:sz w:val="28"/>
                <w:szCs w:val="28"/>
              </w:rPr>
              <w:t>Панно для кухни</w:t>
            </w:r>
            <w:r w:rsidRPr="00FC02A3">
              <w:rPr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29.09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47,48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0440F5">
            <w:pPr>
              <w:pStyle w:val="af3"/>
              <w:rPr>
                <w:sz w:val="28"/>
                <w:szCs w:val="28"/>
              </w:rPr>
            </w:pPr>
            <w:r w:rsidRPr="00FC02A3">
              <w:rPr>
                <w:sz w:val="28"/>
                <w:szCs w:val="28"/>
              </w:rPr>
              <w:t>Творческий проект «</w:t>
            </w:r>
            <w:r>
              <w:rPr>
                <w:sz w:val="28"/>
                <w:szCs w:val="28"/>
              </w:rPr>
              <w:t>Панно для кухни</w:t>
            </w:r>
            <w:r w:rsidRPr="00FC02A3">
              <w:rPr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30.09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49,50</w:t>
            </w:r>
          </w:p>
        </w:tc>
        <w:tc>
          <w:tcPr>
            <w:tcW w:w="6520" w:type="dxa"/>
            <w:gridSpan w:val="2"/>
          </w:tcPr>
          <w:p w:rsidR="00843983" w:rsidRPr="00245D1C" w:rsidRDefault="00843983" w:rsidP="00245D1C">
            <w:pPr>
              <w:ind w:righ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резентация творческих проектов </w:t>
            </w:r>
            <w:r w:rsidRPr="00FC02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Конкурс автор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ских схем изготовления панно.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51,52</w:t>
            </w:r>
          </w:p>
        </w:tc>
        <w:tc>
          <w:tcPr>
            <w:tcW w:w="6520" w:type="dxa"/>
            <w:gridSpan w:val="2"/>
          </w:tcPr>
          <w:p w:rsidR="00843983" w:rsidRPr="00245D1C" w:rsidRDefault="00843983" w:rsidP="00245D1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5D1C">
              <w:rPr>
                <w:rFonts w:ascii="Times New Roman" w:hAnsi="Times New Roman" w:cs="Times New Roman"/>
                <w:b/>
                <w:sz w:val="28"/>
                <w:szCs w:val="28"/>
              </w:rPr>
              <w:t>Техника</w:t>
            </w:r>
            <w:r w:rsidRPr="00245D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5D1C">
              <w:rPr>
                <w:rFonts w:ascii="Times New Roman" w:hAnsi="Times New Roman" w:cs="Times New Roman"/>
                <w:b/>
                <w:sz w:val="28"/>
                <w:szCs w:val="28"/>
              </w:rPr>
              <w:t>вышивания</w:t>
            </w:r>
            <w:r w:rsidRPr="00245D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5D1C">
              <w:rPr>
                <w:rFonts w:ascii="Times New Roman" w:hAnsi="Times New Roman" w:cs="Times New Roman"/>
                <w:b/>
                <w:sz w:val="28"/>
                <w:szCs w:val="28"/>
              </w:rPr>
              <w:t>атласными</w:t>
            </w:r>
            <w:r w:rsidRPr="00245D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5D1C">
              <w:rPr>
                <w:rFonts w:ascii="Times New Roman" w:hAnsi="Times New Roman" w:cs="Times New Roman"/>
                <w:b/>
                <w:sz w:val="28"/>
                <w:szCs w:val="28"/>
              </w:rPr>
              <w:t>ленточками.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Материалы,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необходимые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вышивки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лентами.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работе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инструментами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приспособлениями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вышивки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шелковыми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лентами.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Прямой</w:t>
            </w:r>
            <w:r w:rsidRPr="006449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4491B">
              <w:rPr>
                <w:rFonts w:ascii="Times New Roman" w:hAnsi="Times New Roman" w:cs="Times New Roman"/>
                <w:sz w:val="28"/>
                <w:szCs w:val="28"/>
              </w:rPr>
              <w:t>шов.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49,50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53,54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Видов швов: элемент «воздушная петля», стежок.</w:t>
            </w:r>
            <w:r w:rsidRPr="00FC02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Цветок </w:t>
            </w:r>
            <w:r w:rsidRPr="00FC02A3">
              <w:rPr>
                <w:sz w:val="28"/>
                <w:szCs w:val="28"/>
              </w:rPr>
              <w:t>«Астра»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55,56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740CA1">
            <w:pPr>
              <w:pStyle w:val="af3"/>
              <w:rPr>
                <w:sz w:val="28"/>
                <w:szCs w:val="28"/>
              </w:rPr>
            </w:pPr>
            <w:r w:rsidRPr="00FC02A3">
              <w:rPr>
                <w:sz w:val="28"/>
                <w:szCs w:val="28"/>
              </w:rPr>
              <w:t xml:space="preserve"> «Лютик»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6.10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53,54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noProof/>
                <w:sz w:val="28"/>
                <w:szCs w:val="28"/>
                <w:lang w:eastAsia="ru-RU"/>
              </w:rPr>
            </w:pPr>
            <w:r w:rsidRPr="00740CA1">
              <w:rPr>
                <w:noProof/>
                <w:sz w:val="28"/>
                <w:szCs w:val="28"/>
                <w:lang w:eastAsia="ru-RU"/>
              </w:rPr>
              <w:t>57,58</w:t>
            </w:r>
          </w:p>
        </w:tc>
        <w:tc>
          <w:tcPr>
            <w:tcW w:w="6520" w:type="dxa"/>
            <w:gridSpan w:val="2"/>
          </w:tcPr>
          <w:p w:rsidR="00843983" w:rsidRPr="00A7785C" w:rsidRDefault="00843983" w:rsidP="00A7785C">
            <w:pPr>
              <w:pStyle w:val="af3"/>
              <w:rPr>
                <w:sz w:val="28"/>
                <w:szCs w:val="28"/>
              </w:rPr>
            </w:pPr>
            <w:r w:rsidRPr="00FC02A3">
              <w:rPr>
                <w:sz w:val="28"/>
                <w:szCs w:val="28"/>
              </w:rPr>
              <w:t>«Ипомея».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7.10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59,60</w:t>
            </w:r>
          </w:p>
        </w:tc>
        <w:tc>
          <w:tcPr>
            <w:tcW w:w="6520" w:type="dxa"/>
            <w:gridSpan w:val="2"/>
          </w:tcPr>
          <w:p w:rsidR="00843983" w:rsidRDefault="00843983" w:rsidP="00740CA1">
            <w:pPr>
              <w:pStyle w:val="af3"/>
              <w:rPr>
                <w:sz w:val="28"/>
                <w:szCs w:val="28"/>
              </w:rPr>
            </w:pPr>
            <w:r w:rsidRPr="00FC02A3">
              <w:rPr>
                <w:sz w:val="28"/>
                <w:szCs w:val="28"/>
              </w:rPr>
              <w:t xml:space="preserve">Ленточный шов. </w:t>
            </w:r>
            <w:r>
              <w:rPr>
                <w:sz w:val="28"/>
                <w:szCs w:val="28"/>
              </w:rPr>
              <w:t>«Ирисы»</w:t>
            </w:r>
          </w:p>
          <w:p w:rsidR="00843983" w:rsidRPr="00245D1C" w:rsidRDefault="00843983" w:rsidP="00740CA1">
            <w:pPr>
              <w:pStyle w:val="af3"/>
              <w:rPr>
                <w:i/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8.10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61,62</w:t>
            </w:r>
          </w:p>
        </w:tc>
        <w:tc>
          <w:tcPr>
            <w:tcW w:w="6520" w:type="dxa"/>
            <w:gridSpan w:val="2"/>
          </w:tcPr>
          <w:p w:rsidR="00843983" w:rsidRDefault="0084398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 xml:space="preserve"> </w:t>
            </w:r>
            <w:r w:rsidRPr="00FC02A3">
              <w:rPr>
                <w:sz w:val="28"/>
                <w:szCs w:val="28"/>
              </w:rPr>
              <w:t>«Колокольчик».</w:t>
            </w:r>
          </w:p>
          <w:p w:rsidR="00843983" w:rsidRPr="00740CA1" w:rsidRDefault="00843983" w:rsidP="00740CA1">
            <w:pPr>
              <w:pStyle w:val="af3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9.10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59,60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63,64</w:t>
            </w:r>
          </w:p>
        </w:tc>
        <w:tc>
          <w:tcPr>
            <w:tcW w:w="6520" w:type="dxa"/>
            <w:gridSpan w:val="2"/>
          </w:tcPr>
          <w:p w:rsidR="00843983" w:rsidRPr="00A7785C" w:rsidRDefault="00843983" w:rsidP="00A7785C">
            <w:pPr>
              <w:ind w:right="12"/>
              <w:rPr>
                <w:rFonts w:ascii="Times New Roman" w:hAnsi="Times New Roman" w:cs="Times New Roman"/>
                <w:sz w:val="28"/>
                <w:szCs w:val="28"/>
              </w:rPr>
            </w:pP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Французские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узелки.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«Ветка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розы».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1B2B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noProof/>
                <w:sz w:val="28"/>
                <w:szCs w:val="28"/>
              </w:rPr>
              <w:t>65,66</w:t>
            </w:r>
          </w:p>
        </w:tc>
        <w:tc>
          <w:tcPr>
            <w:tcW w:w="6520" w:type="dxa"/>
            <w:gridSpan w:val="2"/>
          </w:tcPr>
          <w:p w:rsidR="00843983" w:rsidRPr="00245D1C" w:rsidRDefault="00843983" w:rsidP="00245D1C">
            <w:pPr>
              <w:ind w:right="1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Фоновая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роспись.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способы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приемы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фоновой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росписи.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материалы.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13.10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67,68</w:t>
            </w:r>
          </w:p>
        </w:tc>
        <w:tc>
          <w:tcPr>
            <w:tcW w:w="6520" w:type="dxa"/>
            <w:gridSpan w:val="2"/>
          </w:tcPr>
          <w:p w:rsidR="00843983" w:rsidRPr="00843983" w:rsidRDefault="00843983" w:rsidP="00A77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5D1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  <w:r w:rsidRPr="00740CA1">
              <w:rPr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панно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«Корзина с цветами «Первоцветы и нарциссы». </w:t>
            </w:r>
            <w:r w:rsidRPr="00A7785C">
              <w:rPr>
                <w:rFonts w:ascii="Times New Roman" w:hAnsi="Times New Roman" w:cs="Times New Roman"/>
                <w:sz w:val="28"/>
                <w:szCs w:val="28"/>
              </w:rPr>
              <w:t xml:space="preserve">Почему эти цветы стали вдохновителями их творчества? Исследовательский этап. 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14.10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65,66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69,70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проект. Настенное панно 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>«Корзина с цветами «Первоцветы и нарциссы</w:t>
            </w:r>
            <w:r w:rsidRPr="00740CA1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785C">
              <w:rPr>
                <w:rFonts w:ascii="Times New Roman" w:hAnsi="Times New Roman" w:cs="Times New Roman"/>
                <w:sz w:val="28"/>
                <w:szCs w:val="28"/>
              </w:rPr>
              <w:t>Организация  самостоятельного  планирования работы над панно. Создание эскиза  проекта.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15.10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71,72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A7785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Подбор материалов. Оформление основы.</w:t>
            </w:r>
            <w:r>
              <w:rPr>
                <w:sz w:val="28"/>
                <w:szCs w:val="28"/>
              </w:rPr>
              <w:t xml:space="preserve"> Применение фоновой росписи.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69,70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73,74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A7785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Вышивка цветов способом элемент «воздушная петля», стежок.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75,76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 xml:space="preserve">Вышивка цветов способом </w:t>
            </w:r>
            <w:r>
              <w:rPr>
                <w:sz w:val="28"/>
                <w:szCs w:val="28"/>
              </w:rPr>
              <w:t>л</w:t>
            </w:r>
            <w:r w:rsidRPr="00FC02A3">
              <w:rPr>
                <w:sz w:val="28"/>
                <w:szCs w:val="28"/>
              </w:rPr>
              <w:t>енточный шов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20.10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77,78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A7785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Работа над вышивкой листьев и стебельков.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21.10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75,76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79,80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A7785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 xml:space="preserve">Вышивка </w:t>
            </w:r>
            <w:r>
              <w:rPr>
                <w:sz w:val="28"/>
                <w:szCs w:val="28"/>
              </w:rPr>
              <w:t xml:space="preserve">мелких букетов </w:t>
            </w:r>
            <w:r w:rsidRPr="00740CA1">
              <w:rPr>
                <w:sz w:val="28"/>
                <w:szCs w:val="28"/>
              </w:rPr>
              <w:t>способом «французский узелок».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22.10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77,78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81,82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AD74D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 xml:space="preserve"> Вышивка корзины.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79,80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83,84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:rsidR="00843983" w:rsidRPr="00A7785C" w:rsidRDefault="00843983" w:rsidP="00AD74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74D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учащихся. Оказание контроля и индивидуальной помощи.</w:t>
            </w:r>
            <w:r w:rsidRPr="00AD74D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.10</w:t>
            </w:r>
          </w:p>
        </w:tc>
      </w:tr>
      <w:tr w:rsidR="00843983" w:rsidRPr="000E41E1" w:rsidTr="009629A7">
        <w:tc>
          <w:tcPr>
            <w:tcW w:w="850" w:type="dxa"/>
            <w:tcBorders>
              <w:right w:val="single" w:sz="4" w:space="0" w:color="auto"/>
            </w:tcBorders>
          </w:tcPr>
          <w:p w:rsidR="00843983" w:rsidRPr="00740CA1" w:rsidRDefault="00843983" w:rsidP="00611676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81,82</w:t>
            </w:r>
          </w:p>
        </w:tc>
        <w:tc>
          <w:tcPr>
            <w:tcW w:w="994" w:type="dxa"/>
            <w:gridSpan w:val="2"/>
            <w:tcBorders>
              <w:right w:val="single" w:sz="4" w:space="0" w:color="auto"/>
            </w:tcBorders>
          </w:tcPr>
          <w:p w:rsidR="00843983" w:rsidRPr="00E6018C" w:rsidRDefault="00843983" w:rsidP="00611676">
            <w:pPr>
              <w:pStyle w:val="af3"/>
              <w:rPr>
                <w:sz w:val="28"/>
                <w:szCs w:val="28"/>
              </w:rPr>
            </w:pPr>
            <w:r w:rsidRPr="00E6018C">
              <w:rPr>
                <w:sz w:val="28"/>
                <w:szCs w:val="28"/>
              </w:rPr>
              <w:t>85,86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74D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учащихся.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27.10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83,</w:t>
            </w:r>
            <w:r w:rsidR="00E6018C">
              <w:rPr>
                <w:rFonts w:ascii="Times New Roman" w:hAnsi="Times New Roman" w:cs="Times New Roman"/>
                <w:bCs/>
                <w:sz w:val="28"/>
                <w:szCs w:val="28"/>
              </w:rPr>
              <w:t>84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87,88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:rsidR="00843983" w:rsidRPr="00740CA1" w:rsidRDefault="00843983" w:rsidP="00740CA1">
            <w:pPr>
              <w:pStyle w:val="af3"/>
              <w:rPr>
                <w:sz w:val="28"/>
                <w:szCs w:val="28"/>
              </w:rPr>
            </w:pPr>
            <w:r w:rsidRPr="00A7785C">
              <w:rPr>
                <w:sz w:val="28"/>
                <w:szCs w:val="28"/>
              </w:rPr>
              <w:t>ВТО. Оформление работы в рамку.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28.10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E6018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85,86</w:t>
            </w:r>
          </w:p>
        </w:tc>
        <w:tc>
          <w:tcPr>
            <w:tcW w:w="994" w:type="dxa"/>
            <w:gridSpan w:val="2"/>
          </w:tcPr>
          <w:p w:rsidR="00843983" w:rsidRPr="00E6018C" w:rsidRDefault="00843983" w:rsidP="00740CA1">
            <w:pPr>
              <w:pStyle w:val="af3"/>
              <w:rPr>
                <w:sz w:val="28"/>
                <w:szCs w:val="28"/>
              </w:rPr>
            </w:pPr>
            <w:r w:rsidRPr="00E6018C">
              <w:rPr>
                <w:sz w:val="28"/>
                <w:szCs w:val="28"/>
              </w:rPr>
              <w:t>89,90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611676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Итоговое занятие по разделу. Персональные выставки.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29.10</w:t>
            </w:r>
          </w:p>
        </w:tc>
      </w:tr>
      <w:tr w:rsidR="00843983" w:rsidRPr="000E41E1" w:rsidTr="009505DA">
        <w:tc>
          <w:tcPr>
            <w:tcW w:w="10632" w:type="dxa"/>
            <w:gridSpan w:val="7"/>
          </w:tcPr>
          <w:p w:rsidR="00843983" w:rsidRPr="000E41E1" w:rsidRDefault="00843983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t>ВЯЗАНИЕ КРЮЧКОМ (86 часов)</w:t>
            </w:r>
          </w:p>
        </w:tc>
      </w:tr>
      <w:tr w:rsidR="00843983" w:rsidRPr="000E41E1" w:rsidTr="009629A7">
        <w:trPr>
          <w:trHeight w:val="587"/>
        </w:trPr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pStyle w:val="Style2"/>
              <w:spacing w:line="240" w:lineRule="auto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91,92</w:t>
            </w:r>
          </w:p>
        </w:tc>
        <w:tc>
          <w:tcPr>
            <w:tcW w:w="6520" w:type="dxa"/>
            <w:gridSpan w:val="2"/>
          </w:tcPr>
          <w:p w:rsidR="00E6018C" w:rsidRPr="009A69BB" w:rsidRDefault="00843983" w:rsidP="009A69BB">
            <w:pPr>
              <w:rPr>
                <w:rFonts w:ascii="Times New Roman" w:hAnsi="Times New Roman" w:cs="Times New Roman"/>
                <w:sz w:val="28"/>
              </w:rPr>
            </w:pPr>
            <w:r w:rsidRPr="00965C07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  <w:r w:rsidRPr="00740CA1">
              <w:rPr>
                <w:sz w:val="28"/>
                <w:szCs w:val="28"/>
              </w:rPr>
              <w:t xml:space="preserve"> </w:t>
            </w:r>
            <w:r w:rsidR="00E6018C" w:rsidRPr="0008795C">
              <w:rPr>
                <w:rFonts w:ascii="Times New Roman" w:hAnsi="Times New Roman" w:cs="Times New Roman"/>
                <w:sz w:val="28"/>
              </w:rPr>
              <w:t>План занятий. Демонстрация изделий. Из истории развития художественного вязания. Инструменты и материалы, необходимые для работы. Правила ТБ при работе с вязальными крючками, спицами, ножниц</w:t>
            </w:r>
            <w:r w:rsidR="00E6018C">
              <w:rPr>
                <w:rFonts w:ascii="Times New Roman" w:hAnsi="Times New Roman" w:cs="Times New Roman"/>
                <w:sz w:val="28"/>
              </w:rPr>
              <w:t xml:space="preserve">ами, швейными иглами; ПДД; ППБ. </w:t>
            </w:r>
            <w:r w:rsidR="00E6018C" w:rsidRPr="0008795C"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часть:</w:t>
            </w:r>
            <w:r w:rsidR="00E6018C"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  Организация рабочего места.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934692">
              <w:rPr>
                <w:rFonts w:ascii="Times New Roman" w:hAnsi="Times New Roman" w:cs="Times New Roman"/>
                <w:bCs/>
                <w:sz w:val="28"/>
                <w:szCs w:val="28"/>
              </w:rPr>
              <w:t>0.10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pStyle w:val="Style3"/>
              <w:rPr>
                <w:rStyle w:val="FontStyle11"/>
                <w:b w:val="0"/>
                <w:sz w:val="28"/>
                <w:szCs w:val="28"/>
              </w:rPr>
            </w:pPr>
            <w:r w:rsidRPr="00740CA1">
              <w:rPr>
                <w:rStyle w:val="FontStyle11"/>
                <w:b w:val="0"/>
                <w:sz w:val="28"/>
                <w:szCs w:val="28"/>
              </w:rPr>
              <w:t>93,94</w:t>
            </w:r>
          </w:p>
        </w:tc>
        <w:tc>
          <w:tcPr>
            <w:tcW w:w="6520" w:type="dxa"/>
            <w:gridSpan w:val="2"/>
          </w:tcPr>
          <w:p w:rsidR="00843983" w:rsidRPr="00740CA1" w:rsidRDefault="00E6018C" w:rsidP="00E6018C">
            <w:pPr>
              <w:pStyle w:val="Style3"/>
              <w:rPr>
                <w:rStyle w:val="FontStyle11"/>
                <w:b w:val="0"/>
                <w:sz w:val="28"/>
                <w:szCs w:val="28"/>
              </w:rPr>
            </w:pPr>
            <w:r w:rsidRPr="0008795C">
              <w:rPr>
                <w:b/>
                <w:sz w:val="28"/>
              </w:rPr>
              <w:t xml:space="preserve">Основные приемы вязания крючком. </w:t>
            </w:r>
            <w:r w:rsidRPr="0008795C">
              <w:rPr>
                <w:i/>
                <w:iCs/>
                <w:sz w:val="28"/>
                <w:szCs w:val="28"/>
              </w:rPr>
              <w:t>Теоретические сведения.</w:t>
            </w:r>
            <w:r w:rsidRPr="0008795C">
              <w:rPr>
                <w:sz w:val="28"/>
                <w:szCs w:val="28"/>
              </w:rPr>
              <w:t xml:space="preserve"> Основ</w:t>
            </w:r>
            <w:r w:rsidRPr="0008795C">
              <w:rPr>
                <w:sz w:val="28"/>
                <w:szCs w:val="28"/>
              </w:rPr>
              <w:softHyphen/>
              <w:t>ные приемы вязания: соедин</w:t>
            </w:r>
            <w:r w:rsidR="0001685F">
              <w:rPr>
                <w:sz w:val="28"/>
                <w:szCs w:val="28"/>
              </w:rPr>
              <w:t>ительный столбик, столбик без на</w:t>
            </w:r>
            <w:r w:rsidRPr="0008795C">
              <w:rPr>
                <w:sz w:val="28"/>
                <w:szCs w:val="28"/>
              </w:rPr>
              <w:t xml:space="preserve">кида, полустолбик, полустолбик с накидом, 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95,96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E6018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О</w:t>
            </w:r>
            <w:r w:rsidR="00E6018C">
              <w:rPr>
                <w:sz w:val="28"/>
                <w:szCs w:val="28"/>
              </w:rPr>
              <w:t xml:space="preserve">сновные приемы вязания крючком: </w:t>
            </w:r>
            <w:r w:rsidR="00E6018C" w:rsidRPr="0008795C">
              <w:rPr>
                <w:sz w:val="28"/>
                <w:szCs w:val="28"/>
              </w:rPr>
              <w:t>столбик с накидом, столбик в двумя,</w:t>
            </w:r>
            <w:r w:rsidR="0001685F">
              <w:rPr>
                <w:sz w:val="28"/>
                <w:szCs w:val="28"/>
              </w:rPr>
              <w:t xml:space="preserve"> </w:t>
            </w:r>
            <w:r w:rsidR="00E6018C" w:rsidRPr="0008795C">
              <w:rPr>
                <w:sz w:val="28"/>
                <w:szCs w:val="28"/>
              </w:rPr>
              <w:t>тремя накидами</w:t>
            </w:r>
            <w:r w:rsidR="00E6018C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97,98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E6018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Основные правила вязания крючком. Основ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softHyphen/>
              <w:t>ные приемы вязания</w:t>
            </w:r>
            <w:r w:rsidR="00E6018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18C"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рачий шаг.  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99,100</w:t>
            </w:r>
          </w:p>
        </w:tc>
        <w:tc>
          <w:tcPr>
            <w:tcW w:w="6520" w:type="dxa"/>
            <w:gridSpan w:val="2"/>
          </w:tcPr>
          <w:p w:rsidR="00843983" w:rsidRPr="00740CA1" w:rsidRDefault="00E6018C" w:rsidP="00A950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Круговое вязание по спирали. Вязание по кругу замкнутыми рядами.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101,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102</w:t>
            </w:r>
          </w:p>
        </w:tc>
        <w:tc>
          <w:tcPr>
            <w:tcW w:w="6520" w:type="dxa"/>
            <w:gridSpan w:val="2"/>
          </w:tcPr>
          <w:p w:rsidR="00843983" w:rsidRPr="00740CA1" w:rsidRDefault="00965C0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Основные элементы вязания крючком: рельефный столбик, узелок, бугорок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103,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520" w:type="dxa"/>
            <w:gridSpan w:val="2"/>
          </w:tcPr>
          <w:p w:rsidR="00843983" w:rsidRPr="00740CA1" w:rsidRDefault="00965C07" w:rsidP="00965C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Основные элементы вязания крючком: бахрома, пышный столбик.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934692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105,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6520" w:type="dxa"/>
            <w:gridSpan w:val="2"/>
          </w:tcPr>
          <w:p w:rsidR="00843983" w:rsidRPr="00740CA1" w:rsidRDefault="00965C07" w:rsidP="00965C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Основные элементы вязания крючком: полуколечко, колечко, листик.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107,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6520" w:type="dxa"/>
            <w:gridSpan w:val="2"/>
          </w:tcPr>
          <w:p w:rsidR="00843983" w:rsidRPr="00A95046" w:rsidRDefault="00965C07" w:rsidP="00A9504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Техника плотного вязания цветных узоров и узоров с орнаментом. </w:t>
            </w:r>
            <w:r w:rsidRPr="000879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Теоретические сведения.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приёмы выполнения цветных узоров. Техника вязания цветных узоров и узоров с орнаментом.</w:t>
            </w:r>
            <w:r w:rsidRPr="0008795C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109,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6520" w:type="dxa"/>
            <w:gridSpan w:val="2"/>
          </w:tcPr>
          <w:p w:rsidR="00843983" w:rsidRPr="00740CA1" w:rsidRDefault="00965C07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</w:rPr>
              <w:t>Построение чертежа для шапочки, выбор узора.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21,22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111,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520" w:type="dxa"/>
            <w:gridSpan w:val="2"/>
          </w:tcPr>
          <w:p w:rsidR="00843983" w:rsidRPr="00740CA1" w:rsidRDefault="00965C07" w:rsidP="00965C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</w:rPr>
              <w:t xml:space="preserve">Два способа вывязывания колпачка шапочки: с макушки и от ободка. 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113,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6520" w:type="dxa"/>
            <w:gridSpan w:val="2"/>
          </w:tcPr>
          <w:p w:rsidR="00843983" w:rsidRPr="00740CA1" w:rsidRDefault="00A95046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</w:rPr>
              <w:t>Зарисовка схем выполнения узоров. Убавление петель. Убавление и прибавление столбиков.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115,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6520" w:type="dxa"/>
            <w:gridSpan w:val="2"/>
          </w:tcPr>
          <w:p w:rsidR="00A95046" w:rsidRPr="0008795C" w:rsidRDefault="00A95046" w:rsidP="00A9504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8795C">
              <w:rPr>
                <w:rFonts w:ascii="Times New Roman" w:hAnsi="Times New Roman" w:cs="Times New Roman"/>
                <w:sz w:val="28"/>
              </w:rPr>
              <w:t>Геометрические узоры для отворота шапочки. Зарисовка схем выполне</w:t>
            </w:r>
            <w:r w:rsidRPr="0008795C">
              <w:rPr>
                <w:rFonts w:ascii="Times New Roman" w:hAnsi="Times New Roman" w:cs="Times New Roman"/>
                <w:sz w:val="28"/>
              </w:rPr>
              <w:softHyphen/>
              <w:t>ния узоров.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117,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118</w:t>
            </w:r>
          </w:p>
        </w:tc>
        <w:tc>
          <w:tcPr>
            <w:tcW w:w="6520" w:type="dxa"/>
            <w:gridSpan w:val="2"/>
          </w:tcPr>
          <w:p w:rsidR="00843983" w:rsidRPr="00740CA1" w:rsidRDefault="009A69BB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A95046">
              <w:rPr>
                <w:rFonts w:ascii="Times New Roman" w:hAnsi="Times New Roman" w:cs="Times New Roman"/>
                <w:sz w:val="28"/>
                <w:szCs w:val="28"/>
              </w:rPr>
              <w:t>шапочк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119,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520" w:type="dxa"/>
            <w:gridSpan w:val="2"/>
          </w:tcPr>
          <w:p w:rsidR="00843983" w:rsidRPr="00740CA1" w:rsidRDefault="009A69BB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Вязание шапочки.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121,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6520" w:type="dxa"/>
            <w:gridSpan w:val="2"/>
          </w:tcPr>
          <w:p w:rsidR="00843983" w:rsidRPr="00530A2C" w:rsidRDefault="00530A2C" w:rsidP="00530A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Технология филейного вязания. </w:t>
            </w:r>
            <w:r w:rsidRPr="000879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Теоретические сведения.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т</w:t>
            </w:r>
            <w:r w:rsidRPr="00087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ехникой филейного вязания. Образцы изделий.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 Анализ моделей.                                                     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123,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6520" w:type="dxa"/>
            <w:gridSpan w:val="2"/>
          </w:tcPr>
          <w:p w:rsidR="00843983" w:rsidRPr="00740CA1" w:rsidRDefault="00137021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37108" cy="1103165"/>
                  <wp:effectExtent l="19050" t="0" r="1092" b="0"/>
                  <wp:docPr id="65" name="Рисунок 65" descr="D:\программы мастерица\2 год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программы мастерица\2 год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679" cy="110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0A2C" w:rsidRPr="00087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Зарисовка решетки-основы наволочки на диванную подушку.</w:t>
            </w:r>
            <w:r w:rsidR="00530A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Начало работы. Расчет количества петель для решетки.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125,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6520" w:type="dxa"/>
            <w:gridSpan w:val="2"/>
          </w:tcPr>
          <w:p w:rsidR="00843983" w:rsidRPr="00740CA1" w:rsidRDefault="00530A2C" w:rsidP="00530A2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Практическая работа.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 Отработк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приёмов филейного вязания. </w:t>
            </w:r>
            <w:r w:rsidR="00843983"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Вывязывание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основы наволочки.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126,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6520" w:type="dxa"/>
            <w:gridSpan w:val="2"/>
          </w:tcPr>
          <w:p w:rsidR="00843983" w:rsidRPr="00740CA1" w:rsidRDefault="00530A2C" w:rsidP="00530A2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Вывязывание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основы наволочки.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noProof/>
                <w:sz w:val="28"/>
                <w:szCs w:val="28"/>
              </w:rPr>
              <w:t>129,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noProof/>
                <w:sz w:val="28"/>
                <w:szCs w:val="28"/>
              </w:rPr>
              <w:t>130</w:t>
            </w:r>
          </w:p>
        </w:tc>
        <w:tc>
          <w:tcPr>
            <w:tcW w:w="6520" w:type="dxa"/>
            <w:gridSpan w:val="2"/>
          </w:tcPr>
          <w:p w:rsidR="00843983" w:rsidRPr="00740CA1" w:rsidRDefault="00530A2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Вывязывание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основы наволочки.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131,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6520" w:type="dxa"/>
            <w:gridSpan w:val="2"/>
          </w:tcPr>
          <w:p w:rsidR="00843983" w:rsidRPr="00740CA1" w:rsidRDefault="00530A2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наволочки. Пришивание застежки-молнии.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934692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43,44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133,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6520" w:type="dxa"/>
            <w:gridSpan w:val="2"/>
          </w:tcPr>
          <w:p w:rsidR="00843983" w:rsidRPr="00740CA1" w:rsidRDefault="00530A2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наволочки. Вязание простых цветов и листьев.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30.11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135,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6520" w:type="dxa"/>
            <w:gridSpan w:val="2"/>
          </w:tcPr>
          <w:p w:rsidR="00843983" w:rsidRPr="00740CA1" w:rsidRDefault="00530A2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Вязание простых цветов и листьев. Сборка в букет. Пришивание к изделию.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137,</w:t>
            </w:r>
          </w:p>
          <w:p w:rsidR="00843983" w:rsidRPr="00530A2C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30A2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138</w:t>
            </w:r>
          </w:p>
        </w:tc>
        <w:tc>
          <w:tcPr>
            <w:tcW w:w="6520" w:type="dxa"/>
            <w:gridSpan w:val="2"/>
          </w:tcPr>
          <w:p w:rsidR="00843983" w:rsidRPr="00740CA1" w:rsidRDefault="00843983" w:rsidP="00530A2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Завершение работы над изделием. Правила ВТО.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740CA1">
              <w:rPr>
                <w:rStyle w:val="FontStyle11"/>
                <w:b w:val="0"/>
                <w:sz w:val="28"/>
                <w:szCs w:val="28"/>
              </w:rPr>
              <w:t>139,</w:t>
            </w:r>
          </w:p>
          <w:p w:rsidR="00843983" w:rsidRPr="00740CA1" w:rsidRDefault="00843983" w:rsidP="00740CA1">
            <w:pPr>
              <w:spacing w:line="240" w:lineRule="auto"/>
              <w:rPr>
                <w:rStyle w:val="FontStyle11"/>
                <w:b w:val="0"/>
                <w:sz w:val="28"/>
                <w:szCs w:val="28"/>
              </w:rPr>
            </w:pPr>
            <w:r w:rsidRPr="00740CA1">
              <w:rPr>
                <w:rStyle w:val="FontStyle11"/>
                <w:b w:val="0"/>
                <w:sz w:val="28"/>
                <w:szCs w:val="28"/>
              </w:rPr>
              <w:t>140</w:t>
            </w:r>
          </w:p>
        </w:tc>
        <w:tc>
          <w:tcPr>
            <w:tcW w:w="6520" w:type="dxa"/>
            <w:gridSpan w:val="2"/>
          </w:tcPr>
          <w:p w:rsidR="00720085" w:rsidRPr="00180C8E" w:rsidRDefault="00530A2C" w:rsidP="00180C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Техника вязания цветов и плодов. </w:t>
            </w:r>
            <w:r w:rsidRPr="000879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Теоретические сведения.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правила и приёмы вязания цветов и плодов по схеме. 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141,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iCs/>
                <w:sz w:val="28"/>
                <w:szCs w:val="28"/>
              </w:rPr>
              <w:t>142</w:t>
            </w:r>
          </w:p>
        </w:tc>
        <w:tc>
          <w:tcPr>
            <w:tcW w:w="6520" w:type="dxa"/>
            <w:gridSpan w:val="2"/>
          </w:tcPr>
          <w:p w:rsidR="00843983" w:rsidRPr="00740CA1" w:rsidRDefault="00762F85" w:rsidP="008272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49282" cy="786268"/>
                  <wp:effectExtent l="19050" t="0" r="0" b="0"/>
                  <wp:docPr id="1" name="Рисунок 13" descr="D:\программы мастерица\2 год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программы мастерица\2 год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69" cy="78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2A1" w:rsidRPr="0008795C">
              <w:rPr>
                <w:rFonts w:ascii="Times New Roman" w:hAnsi="Times New Roman" w:cs="Times New Roman"/>
                <w:sz w:val="28"/>
                <w:szCs w:val="28"/>
              </w:rPr>
              <w:t>Расчёт количества петель и в</w:t>
            </w:r>
            <w:r w:rsidR="008272A1" w:rsidRPr="00087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ывязывание по схемам 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ромашки</w:t>
            </w:r>
            <w:r w:rsidR="008272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53,54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143,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6520" w:type="dxa"/>
            <w:gridSpan w:val="2"/>
          </w:tcPr>
          <w:p w:rsidR="00843983" w:rsidRPr="00740CA1" w:rsidRDefault="008272A1" w:rsidP="008272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Расчёт количества петель и в</w:t>
            </w:r>
            <w:r w:rsidRPr="00087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ывязывание по схемам 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ромашки.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145,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6520" w:type="dxa"/>
            <w:gridSpan w:val="2"/>
          </w:tcPr>
          <w:p w:rsidR="00843983" w:rsidRPr="00740CA1" w:rsidRDefault="00762F85" w:rsidP="008272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39620" cy="693080"/>
                  <wp:effectExtent l="19050" t="0" r="8130" b="0"/>
                  <wp:docPr id="14" name="Рисунок 14" descr="D:\программы мастерица\2 год\image_186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программы мастерица\2 год\image_186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70" cy="693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2F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72A1" w:rsidRPr="0008795C">
              <w:rPr>
                <w:rFonts w:ascii="Times New Roman" w:hAnsi="Times New Roman" w:cs="Times New Roman"/>
                <w:sz w:val="28"/>
                <w:szCs w:val="28"/>
              </w:rPr>
              <w:t>Расчёт количества петель и в</w:t>
            </w:r>
            <w:r w:rsidR="008272A1" w:rsidRPr="00087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ывязывание по схемам </w:t>
            </w:r>
            <w:r w:rsidR="008272A1" w:rsidRPr="0008795C">
              <w:rPr>
                <w:rFonts w:ascii="Times New Roman" w:hAnsi="Times New Roman" w:cs="Times New Roman"/>
                <w:sz w:val="28"/>
                <w:szCs w:val="28"/>
              </w:rPr>
              <w:t>мака.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147,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6520" w:type="dxa"/>
            <w:gridSpan w:val="2"/>
          </w:tcPr>
          <w:p w:rsidR="00843983" w:rsidRPr="00740CA1" w:rsidRDefault="008272A1" w:rsidP="00762F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Расчёт количества петель и в</w:t>
            </w:r>
            <w:r w:rsidRPr="00087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ывязывание по схемам</w:t>
            </w:r>
            <w:r w:rsidR="00762F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мака.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59,60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149,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6520" w:type="dxa"/>
            <w:gridSpan w:val="2"/>
          </w:tcPr>
          <w:p w:rsidR="00843983" w:rsidRPr="00740CA1" w:rsidRDefault="00762F85" w:rsidP="00762F8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F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5019" cy="699187"/>
                  <wp:effectExtent l="19050" t="0" r="0" b="0"/>
                  <wp:docPr id="5" name="Рисунок 15" descr="D:\программы мастерица\2 год\286326-f623f-57979615-m750x740-u86d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программы мастерица\2 год\286326-f623f-57979615-m750x740-u86d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23" cy="703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72A1" w:rsidRPr="0008795C">
              <w:rPr>
                <w:rFonts w:ascii="Times New Roman" w:hAnsi="Times New Roman" w:cs="Times New Roman"/>
                <w:sz w:val="28"/>
                <w:szCs w:val="28"/>
              </w:rPr>
              <w:t>Расчёт количества петель и в</w:t>
            </w:r>
            <w:r w:rsidR="008272A1" w:rsidRPr="00087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ывязывание по схемам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одуванчик.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151,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6520" w:type="dxa"/>
            <w:gridSpan w:val="2"/>
          </w:tcPr>
          <w:p w:rsidR="00843983" w:rsidRPr="00740CA1" w:rsidRDefault="00762F85" w:rsidP="008272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8795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ывязывание по схемам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одуванчик.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153,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6520" w:type="dxa"/>
            <w:gridSpan w:val="2"/>
          </w:tcPr>
          <w:p w:rsidR="00843983" w:rsidRPr="00740CA1" w:rsidRDefault="00762F85" w:rsidP="008272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Составление букета полевых цветов.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работы.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65,66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155,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6520" w:type="dxa"/>
            <w:gridSpan w:val="2"/>
          </w:tcPr>
          <w:p w:rsidR="00843983" w:rsidRPr="00740CA1" w:rsidRDefault="00102DD8" w:rsidP="00102D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Чтение схем плодов: грибов, моркови, 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ив, апельсинов, винограда. Вывязывание грибов по схемам.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4934" cy="794783"/>
                  <wp:effectExtent l="19050" t="0" r="0" b="0"/>
                  <wp:docPr id="8" name="Рисунок 17" descr="D:\программы мастерица\2 год\687474703a2f2f6876617374756e6f76612e72752f77702d636f6e74656e742f75706c6f6164732f323031322f30382f5679617a616e7960652d677269627960312e6a7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программы мастерица\2 год\687474703a2f2f6876617374756e6f76612e72752f77702d636f6e74656e742f75706c6f6164732f323031322f30382f5679617a616e7960652d677269627960312e6a7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376" cy="79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157,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6520" w:type="dxa"/>
            <w:gridSpan w:val="2"/>
          </w:tcPr>
          <w:p w:rsidR="00843983" w:rsidRPr="00740CA1" w:rsidRDefault="008272A1" w:rsidP="00102D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Вывязывание </w:t>
            </w:r>
            <w:r w:rsidR="00102DD8">
              <w:rPr>
                <w:rFonts w:ascii="Times New Roman" w:hAnsi="Times New Roman" w:cs="Times New Roman"/>
                <w:sz w:val="28"/>
                <w:szCs w:val="28"/>
              </w:rPr>
              <w:t xml:space="preserve">грибов 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по схемам.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69,70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159,</w:t>
            </w:r>
          </w:p>
          <w:p w:rsidR="00843983" w:rsidRPr="00740CA1" w:rsidRDefault="00843983" w:rsidP="00740CA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6520" w:type="dxa"/>
            <w:gridSpan w:val="2"/>
          </w:tcPr>
          <w:p w:rsidR="00843983" w:rsidRPr="00740CA1" w:rsidRDefault="008272A1" w:rsidP="008272A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Вывязывание винограда по схемам.</w:t>
            </w:r>
            <w:r w:rsidR="00102DD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02DD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41200" cy="1088795"/>
                  <wp:effectExtent l="19050" t="0" r="1750" b="0"/>
                  <wp:docPr id="20" name="Рисунок 20" descr="D:\программы мастерица\2 год\grozd-vinograd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программы мастерица\2 год\grozd-vinograd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53" cy="108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161,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6520" w:type="dxa"/>
            <w:gridSpan w:val="2"/>
          </w:tcPr>
          <w:p w:rsidR="00843983" w:rsidRPr="00740CA1" w:rsidRDefault="008272A1" w:rsidP="00102DD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Вывязывание </w:t>
            </w:r>
            <w:r w:rsidR="00102DD8">
              <w:rPr>
                <w:rFonts w:ascii="Times New Roman" w:hAnsi="Times New Roman" w:cs="Times New Roman"/>
                <w:sz w:val="28"/>
                <w:szCs w:val="28"/>
              </w:rPr>
              <w:t xml:space="preserve">винограда 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по схемам.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934692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BD5469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163,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6520" w:type="dxa"/>
            <w:gridSpan w:val="2"/>
          </w:tcPr>
          <w:p w:rsidR="00843983" w:rsidRPr="00740CA1" w:rsidRDefault="00102DD8" w:rsidP="00827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 xml:space="preserve">Вывязывание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винограда </w:t>
            </w: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по схемам.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Сборка в кисть.</w:t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843983" w:rsidRPr="000E41E1" w:rsidTr="009629A7">
        <w:tc>
          <w:tcPr>
            <w:tcW w:w="850" w:type="dxa"/>
          </w:tcPr>
          <w:p w:rsidR="00843983" w:rsidRPr="00740CA1" w:rsidRDefault="0084398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75,76</w:t>
            </w:r>
          </w:p>
        </w:tc>
        <w:tc>
          <w:tcPr>
            <w:tcW w:w="994" w:type="dxa"/>
            <w:gridSpan w:val="2"/>
          </w:tcPr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165,</w:t>
            </w:r>
          </w:p>
          <w:p w:rsidR="00843983" w:rsidRPr="00740CA1" w:rsidRDefault="0084398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6520" w:type="dxa"/>
            <w:gridSpan w:val="2"/>
          </w:tcPr>
          <w:p w:rsidR="00843983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Вывязывание яблока.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3869" cy="837702"/>
                  <wp:effectExtent l="19050" t="0" r="0" b="0"/>
                  <wp:docPr id="61" name="Рисунок 61" descr="D:\программы мастерица\2 год\76503442_IMG_8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программы мастерица\2 год\76503442_IMG_8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00" cy="83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843983" w:rsidRPr="00740CA1" w:rsidRDefault="0084398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84398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="0084398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77,78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167,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6520" w:type="dxa"/>
            <w:gridSpan w:val="2"/>
          </w:tcPr>
          <w:p w:rsidR="003C603C" w:rsidRPr="00740CA1" w:rsidRDefault="003C603C" w:rsidP="0061432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Вывязывание яблока.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79,80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169,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6520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795C">
              <w:rPr>
                <w:rFonts w:ascii="Times New Roman" w:hAnsi="Times New Roman" w:cs="Times New Roman"/>
                <w:sz w:val="28"/>
                <w:szCs w:val="28"/>
              </w:rPr>
              <w:t>Соединение полученных фруктов и овощей в общую композицию.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81,82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171,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6520" w:type="dxa"/>
            <w:gridSpan w:val="2"/>
          </w:tcPr>
          <w:p w:rsidR="003C603C" w:rsidRPr="00740CA1" w:rsidRDefault="003C603C" w:rsidP="0061432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1322" cy="751322"/>
                  <wp:effectExtent l="19050" t="0" r="0" b="0"/>
                  <wp:docPr id="63" name="Рисунок 63" descr="D:\программы мастерица\2 год\b08630ae28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программы мастерица\2 год\b08630ae28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46" cy="752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Самостоятельный творческий мини проект «Забавная еда» (</w:t>
            </w:r>
            <w:r w:rsidR="0061432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мультяшные</w:t>
            </w:r>
            <w:r w:rsidR="006143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овощи и фрукты)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83,84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173,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6520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Самостоятельный творческий мини проект «Забавная еда» (</w:t>
            </w:r>
            <w:r w:rsidR="0061432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мультяшные</w:t>
            </w:r>
            <w:r w:rsidR="006143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овощи и фрукты)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59341" cy="753778"/>
                  <wp:effectExtent l="19050" t="0" r="7409" b="0"/>
                  <wp:docPr id="64" name="Рисунок 64" descr="D:\программы мастерица\2 год\90046670_griboc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программы мастерица\2 год\90046670_griboc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06" cy="753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85,86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175,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6520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Итоговое занятие по разделу. Персональные выставки.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.12</w:t>
            </w:r>
          </w:p>
        </w:tc>
      </w:tr>
      <w:tr w:rsidR="003C603C" w:rsidRPr="000E41E1" w:rsidTr="009505DA">
        <w:tc>
          <w:tcPr>
            <w:tcW w:w="10632" w:type="dxa"/>
            <w:gridSpan w:val="7"/>
          </w:tcPr>
          <w:p w:rsidR="003C603C" w:rsidRPr="000E41E1" w:rsidRDefault="003C603C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t>МЯГКАЯ ИГРУШКА (90 часов)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177,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6520" w:type="dxa"/>
            <w:gridSpan w:val="2"/>
          </w:tcPr>
          <w:p w:rsidR="003C603C" w:rsidRPr="00740CA1" w:rsidRDefault="003C603C" w:rsidP="00F733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Вводные занятия. </w:t>
            </w:r>
            <w:r w:rsidR="00137021" w:rsidRPr="00137021">
              <w:rPr>
                <w:rFonts w:ascii="Times New Roman" w:hAnsi="Times New Roman" w:cs="Times New Roman"/>
                <w:sz w:val="28"/>
                <w:szCs w:val="28"/>
              </w:rPr>
              <w:t>Повторение материала. Основные приемы конструирования и оформления игрушек.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30.12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179,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180</w:t>
            </w:r>
          </w:p>
        </w:tc>
        <w:tc>
          <w:tcPr>
            <w:tcW w:w="6520" w:type="dxa"/>
            <w:gridSpan w:val="2"/>
          </w:tcPr>
          <w:p w:rsidR="003C603C" w:rsidRPr="00740CA1" w:rsidRDefault="00F7332E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Организация рабочего места. Инструктаж по технике безопасности.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31.12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181,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182</w:t>
            </w:r>
          </w:p>
        </w:tc>
        <w:tc>
          <w:tcPr>
            <w:tcW w:w="6520" w:type="dxa"/>
            <w:gridSpan w:val="2"/>
          </w:tcPr>
          <w:p w:rsidR="003C603C" w:rsidRDefault="0001685F" w:rsidP="00740CA1">
            <w:pPr>
              <w:pStyle w:val="af3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6819BC">
              <w:rPr>
                <w:sz w:val="28"/>
                <w:szCs w:val="28"/>
              </w:rPr>
              <w:t>Изделия второй сложности</w:t>
            </w:r>
            <w:r>
              <w:rPr>
                <w:sz w:val="28"/>
                <w:szCs w:val="28"/>
              </w:rPr>
              <w:t xml:space="preserve">. </w:t>
            </w:r>
            <w:r w:rsidRPr="006819BC">
              <w:rPr>
                <w:sz w:val="28"/>
                <w:szCs w:val="28"/>
              </w:rPr>
              <w:t>Домовенок</w:t>
            </w:r>
            <w:r>
              <w:rPr>
                <w:sz w:val="28"/>
                <w:szCs w:val="28"/>
              </w:rPr>
              <w:t>.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3811" cy="1085052"/>
                  <wp:effectExtent l="19050" t="0" r="5339" b="0"/>
                  <wp:docPr id="12" name="Рисунок 12" descr="C:\Users\комп 1\Pictures\домовые\-_1_~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мп 1\Pictures\домовые\-_1_~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735" cy="108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645B" w:rsidRDefault="0007645B" w:rsidP="00740CA1">
            <w:pPr>
              <w:pStyle w:val="af3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7645B" w:rsidRDefault="0007645B" w:rsidP="00740CA1">
            <w:pPr>
              <w:pStyle w:val="af3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7645B" w:rsidRDefault="0007645B" w:rsidP="00740CA1">
            <w:pPr>
              <w:pStyle w:val="af3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7645B" w:rsidRDefault="0007645B" w:rsidP="00740CA1">
            <w:pPr>
              <w:pStyle w:val="af3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7645B" w:rsidRDefault="0007645B" w:rsidP="00740CA1">
            <w:pPr>
              <w:pStyle w:val="af3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7645B" w:rsidRDefault="0007645B" w:rsidP="00740CA1">
            <w:pPr>
              <w:pStyle w:val="af3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7645B" w:rsidRPr="003C03D1" w:rsidRDefault="008865A6" w:rsidP="003C03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865A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«Именины Домового»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занятие, беседа и игра.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183,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184</w:t>
            </w:r>
          </w:p>
        </w:tc>
        <w:tc>
          <w:tcPr>
            <w:tcW w:w="6520" w:type="dxa"/>
            <w:gridSpan w:val="2"/>
          </w:tcPr>
          <w:p w:rsidR="003C603C" w:rsidRPr="00740CA1" w:rsidRDefault="0007645B" w:rsidP="008865A6">
            <w:pPr>
              <w:pStyle w:val="af3"/>
              <w:rPr>
                <w:bCs/>
                <w:sz w:val="28"/>
                <w:szCs w:val="28"/>
              </w:rPr>
            </w:pPr>
            <w:r>
              <w:t>Изготовление шаблонов. Выкройка деталей.</w:t>
            </w:r>
            <w:r w:rsidR="008865A6">
              <w:t xml:space="preserve"> </w:t>
            </w:r>
            <w:r w:rsidR="008865A6" w:rsidRPr="00740CA1">
              <w:rPr>
                <w:sz w:val="28"/>
                <w:szCs w:val="28"/>
              </w:rPr>
              <w:t>Конструирование выкроек игрушки. Способы увеличения и уменьшения размеров выкройки.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185,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186</w:t>
            </w:r>
          </w:p>
        </w:tc>
        <w:tc>
          <w:tcPr>
            <w:tcW w:w="6520" w:type="dxa"/>
            <w:gridSpan w:val="2"/>
          </w:tcPr>
          <w:p w:rsidR="003C603C" w:rsidRPr="00740CA1" w:rsidRDefault="0007645B" w:rsidP="008865A6">
            <w:pPr>
              <w:pStyle w:val="af3"/>
              <w:rPr>
                <w:sz w:val="28"/>
                <w:szCs w:val="28"/>
              </w:rPr>
            </w:pPr>
            <w:r>
              <w:t>Соединение деталей. Набивка деталей.</w:t>
            </w:r>
            <w:r w:rsidRPr="00740CA1">
              <w:rPr>
                <w:sz w:val="28"/>
                <w:szCs w:val="28"/>
              </w:rPr>
              <w:t xml:space="preserve"> Отработка навыков выполнения основных ручных швов: шов «через край», потайной шов.</w:t>
            </w:r>
            <w:r>
              <w:t xml:space="preserve"> 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187,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188</w:t>
            </w:r>
          </w:p>
        </w:tc>
        <w:tc>
          <w:tcPr>
            <w:tcW w:w="6520" w:type="dxa"/>
            <w:gridSpan w:val="2"/>
          </w:tcPr>
          <w:p w:rsidR="003C603C" w:rsidRPr="00497781" w:rsidRDefault="00497781" w:rsidP="00740CA1">
            <w:pPr>
              <w:pStyle w:val="af3"/>
              <w:rPr>
                <w:sz w:val="28"/>
                <w:szCs w:val="28"/>
              </w:rPr>
            </w:pPr>
            <w:r w:rsidRPr="00497781">
              <w:rPr>
                <w:sz w:val="28"/>
                <w:szCs w:val="28"/>
              </w:rPr>
              <w:t>Художественное оформление Домовичков.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189,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190</w:t>
            </w:r>
          </w:p>
        </w:tc>
        <w:tc>
          <w:tcPr>
            <w:tcW w:w="6520" w:type="dxa"/>
            <w:gridSpan w:val="2"/>
          </w:tcPr>
          <w:p w:rsidR="003C603C" w:rsidRPr="00497781" w:rsidRDefault="004F75AD" w:rsidP="00497781">
            <w:pPr>
              <w:shd w:val="clear" w:color="auto" w:fill="FFFFFF"/>
              <w:spacing w:before="120" w:after="216" w:line="348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6907" cy="1196907"/>
                  <wp:effectExtent l="19050" t="0" r="3243" b="0"/>
                  <wp:docPr id="3" name="Рисунок 11" descr="C:\Users\комп 1\Pictures\домовые\хозяюшки\iCACBKF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мп 1\Pictures\домовые\хозяюшки\iCACBKF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52" cy="119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7781" w:rsidRPr="0049778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 Обережная кукла (</w:t>
            </w:r>
            <w:r w:rsidR="00497781" w:rsidRPr="0049778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>«День и ночь»</w:t>
            </w:r>
            <w:r w:rsidR="00497781" w:rsidRPr="004977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, Кукла Пеленашка,</w:t>
            </w:r>
            <w:r w:rsidR="00497781" w:rsidRPr="0049778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Кукла Крупеничка, Кукла «Скрутка» и т.д. по выбору</w:t>
            </w:r>
            <w:r w:rsidR="00497781" w:rsidRPr="0049778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191,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192</w:t>
            </w:r>
          </w:p>
        </w:tc>
        <w:tc>
          <w:tcPr>
            <w:tcW w:w="6520" w:type="dxa"/>
            <w:gridSpan w:val="2"/>
          </w:tcPr>
          <w:p w:rsidR="003C603C" w:rsidRPr="00740CA1" w:rsidRDefault="00A6450C" w:rsidP="00740CA1">
            <w:pPr>
              <w:pStyle w:val="af3"/>
              <w:rPr>
                <w:sz w:val="28"/>
                <w:szCs w:val="28"/>
              </w:rPr>
            </w:pPr>
            <w:r w:rsidRPr="00497781">
              <w:rPr>
                <w:sz w:val="28"/>
                <w:szCs w:val="28"/>
              </w:rPr>
              <w:t>Самостоятельная работа. Обережная кукла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193,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194</w:t>
            </w:r>
          </w:p>
        </w:tc>
        <w:tc>
          <w:tcPr>
            <w:tcW w:w="6520" w:type="dxa"/>
            <w:gridSpan w:val="2"/>
          </w:tcPr>
          <w:p w:rsidR="003C603C" w:rsidRPr="00740CA1" w:rsidRDefault="00A6450C" w:rsidP="00740CA1">
            <w:pPr>
              <w:pStyle w:val="af3"/>
              <w:rPr>
                <w:sz w:val="28"/>
                <w:szCs w:val="28"/>
              </w:rPr>
            </w:pPr>
            <w:r w:rsidRPr="00497781">
              <w:rPr>
                <w:sz w:val="28"/>
                <w:szCs w:val="28"/>
              </w:rPr>
              <w:t>Самостоятельная работа. Обережная кукла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01685F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1685F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lastRenderedPageBreak/>
              <w:t>19,20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195,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6520" w:type="dxa"/>
            <w:gridSpan w:val="2"/>
          </w:tcPr>
          <w:p w:rsidR="003C603C" w:rsidRPr="004F75AD" w:rsidRDefault="004F75AD" w:rsidP="004F75A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75AD">
              <w:rPr>
                <w:rFonts w:ascii="Times New Roman" w:hAnsi="Times New Roman" w:cs="Times New Roman"/>
                <w:sz w:val="28"/>
                <w:szCs w:val="28"/>
              </w:rPr>
              <w:t>Обсуждение работ. Конкурс на лучшую работу по разным номинациям: самая аккуратная, оригинальная, забавная и т.п.; презентация игрушки. Организация  выставок детских работ.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197,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198</w:t>
            </w:r>
          </w:p>
        </w:tc>
        <w:tc>
          <w:tcPr>
            <w:tcW w:w="6520" w:type="dxa"/>
            <w:gridSpan w:val="2"/>
          </w:tcPr>
          <w:p w:rsidR="00AA6061" w:rsidRPr="002562E6" w:rsidRDefault="00AA6061" w:rsidP="00AA6061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82899" cy="1056467"/>
                  <wp:effectExtent l="19050" t="0" r="7701" b="0"/>
                  <wp:docPr id="6" name="Рисунок 12" descr="D:\программы\лоскуток 2 год\article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программы\лоскуток 2 год\article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85" cy="105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75AD" w:rsidRPr="006819BC">
              <w:rPr>
                <w:sz w:val="28"/>
                <w:szCs w:val="28"/>
              </w:rPr>
              <w:t>Изделия из в</w:t>
            </w:r>
            <w:r w:rsidR="004F75AD">
              <w:rPr>
                <w:sz w:val="28"/>
                <w:szCs w:val="28"/>
              </w:rPr>
              <w:t xml:space="preserve">олокнистых материалов. </w:t>
            </w:r>
            <w:r w:rsidR="004F75AD" w:rsidRPr="006819BC">
              <w:rPr>
                <w:sz w:val="28"/>
                <w:szCs w:val="28"/>
              </w:rPr>
              <w:t>Гусеница из помпонов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. </w:t>
            </w:r>
            <w:r w:rsidRPr="002562E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Вводное занятие.</w:t>
            </w:r>
          </w:p>
          <w:p w:rsidR="003C603C" w:rsidRPr="00740CA1" w:rsidRDefault="00AA6061" w:rsidP="00AA6061">
            <w:pPr>
              <w:pStyle w:val="af3"/>
              <w:rPr>
                <w:bCs/>
                <w:sz w:val="28"/>
                <w:szCs w:val="28"/>
              </w:rPr>
            </w:pPr>
            <w:r w:rsidRPr="002562E6">
              <w:rPr>
                <w:color w:val="333333"/>
                <w:sz w:val="28"/>
                <w:szCs w:val="28"/>
              </w:rPr>
              <w:t>Инструменты и материалы. Секреты успеха. Как сделать помпон.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199,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6520" w:type="dxa"/>
            <w:gridSpan w:val="2"/>
          </w:tcPr>
          <w:p w:rsidR="003C603C" w:rsidRPr="00AA6061" w:rsidRDefault="00AA6061" w:rsidP="00AA6061">
            <w:pPr>
              <w:spacing w:after="0" w:line="25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562E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Общие сведения о нитках (их толщина, цвет), скручивание шнура из двух прядей, использование дополнительных материалов для создания образа.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noProof/>
                <w:sz w:val="28"/>
                <w:szCs w:val="28"/>
                <w:lang w:eastAsia="ru-RU"/>
              </w:rPr>
            </w:pPr>
            <w:r w:rsidRPr="00740CA1">
              <w:rPr>
                <w:noProof/>
                <w:sz w:val="28"/>
                <w:szCs w:val="28"/>
                <w:lang w:eastAsia="ru-RU"/>
              </w:rPr>
              <w:t>201,</w:t>
            </w:r>
          </w:p>
          <w:p w:rsidR="003C603C" w:rsidRPr="00740CA1" w:rsidRDefault="003C603C" w:rsidP="00740CA1">
            <w:pPr>
              <w:pStyle w:val="af3"/>
              <w:rPr>
                <w:noProof/>
                <w:sz w:val="28"/>
                <w:szCs w:val="28"/>
                <w:lang w:eastAsia="ru-RU"/>
              </w:rPr>
            </w:pPr>
            <w:r w:rsidRPr="00740CA1">
              <w:rPr>
                <w:noProof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6520" w:type="dxa"/>
            <w:gridSpan w:val="2"/>
          </w:tcPr>
          <w:p w:rsidR="003C603C" w:rsidRPr="00740CA1" w:rsidRDefault="002562E6" w:rsidP="002562E6">
            <w:pPr>
              <w:pStyle w:val="af3"/>
              <w:rPr>
                <w:sz w:val="28"/>
                <w:szCs w:val="28"/>
              </w:rPr>
            </w:pPr>
            <w:r w:rsidRPr="002562E6">
              <w:rPr>
                <w:color w:val="333333"/>
                <w:sz w:val="28"/>
                <w:szCs w:val="28"/>
              </w:rPr>
              <w:t xml:space="preserve"> </w:t>
            </w:r>
            <w:r w:rsidR="00AA6061">
              <w:rPr>
                <w:color w:val="333333"/>
                <w:sz w:val="28"/>
                <w:szCs w:val="28"/>
              </w:rPr>
              <w:t>Моделирование</w:t>
            </w:r>
            <w:r w:rsidR="00AA6061" w:rsidRPr="002562E6">
              <w:rPr>
                <w:color w:val="333333"/>
                <w:sz w:val="28"/>
                <w:szCs w:val="28"/>
              </w:rPr>
              <w:t xml:space="preserve"> </w:t>
            </w:r>
            <w:r w:rsidR="00AA6061">
              <w:rPr>
                <w:color w:val="333333"/>
                <w:sz w:val="28"/>
                <w:szCs w:val="28"/>
              </w:rPr>
              <w:t>декоративных элементов,</w:t>
            </w:r>
            <w:r w:rsidR="00AA6061" w:rsidRPr="002562E6">
              <w:rPr>
                <w:color w:val="333333"/>
                <w:sz w:val="28"/>
                <w:szCs w:val="28"/>
              </w:rPr>
              <w:t xml:space="preserve"> их свойства. </w:t>
            </w:r>
            <w:r w:rsidR="00AA6061">
              <w:rPr>
                <w:color w:val="333333"/>
                <w:sz w:val="28"/>
                <w:szCs w:val="28"/>
              </w:rPr>
              <w:t>Монтаж игрушки, определение мест</w:t>
            </w:r>
            <w:r w:rsidR="00AA6061" w:rsidRPr="002562E6">
              <w:rPr>
                <w:color w:val="333333"/>
                <w:sz w:val="28"/>
                <w:szCs w:val="28"/>
              </w:rPr>
              <w:t xml:space="preserve"> расположения декоративных элементов.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203,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204</w:t>
            </w:r>
          </w:p>
        </w:tc>
        <w:tc>
          <w:tcPr>
            <w:tcW w:w="6520" w:type="dxa"/>
            <w:gridSpan w:val="2"/>
          </w:tcPr>
          <w:p w:rsidR="003C603C" w:rsidRPr="00740CA1" w:rsidRDefault="00AA6061" w:rsidP="002562E6">
            <w:pPr>
              <w:pStyle w:val="af3"/>
              <w:rPr>
                <w:sz w:val="28"/>
                <w:szCs w:val="28"/>
              </w:rPr>
            </w:pPr>
            <w:r w:rsidRPr="002562E6">
              <w:rPr>
                <w:color w:val="333333"/>
                <w:sz w:val="28"/>
                <w:szCs w:val="28"/>
              </w:rPr>
              <w:t>Раскрой дополнительных деталей для игрушки, выбор ниток по номеру в зависимости от вида выполняемых работ.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205,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206</w:t>
            </w:r>
          </w:p>
        </w:tc>
        <w:tc>
          <w:tcPr>
            <w:tcW w:w="6520" w:type="dxa"/>
            <w:gridSpan w:val="2"/>
          </w:tcPr>
          <w:p w:rsidR="003C603C" w:rsidRPr="00940706" w:rsidRDefault="00AA6061" w:rsidP="002562E6">
            <w:pPr>
              <w:spacing w:after="0" w:line="25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0706">
              <w:rPr>
                <w:rFonts w:ascii="Times New Roman" w:hAnsi="Times New Roman" w:cs="Times New Roman"/>
                <w:sz w:val="28"/>
                <w:szCs w:val="28"/>
              </w:rPr>
              <w:t xml:space="preserve">Сборка игрушки. Декоративное оформление. </w:t>
            </w:r>
            <w:r w:rsidRPr="00940706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бисера, бусин, меха и других материалов.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2562E6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2E6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207,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208</w:t>
            </w:r>
          </w:p>
        </w:tc>
        <w:tc>
          <w:tcPr>
            <w:tcW w:w="6520" w:type="dxa"/>
            <w:gridSpan w:val="2"/>
          </w:tcPr>
          <w:p w:rsidR="00940706" w:rsidRPr="003E570C" w:rsidRDefault="00AA6061" w:rsidP="00940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игрушек из текстильных материалов. </w:t>
            </w:r>
            <w:r w:rsidR="00940706" w:rsidRPr="003E570C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создания кукол из текстиля. </w:t>
            </w:r>
            <w:r w:rsidR="00940706" w:rsidRPr="003E570C">
              <w:rPr>
                <w:rFonts w:ascii="Times New Roman" w:hAnsi="Times New Roman" w:cs="Times New Roman"/>
                <w:bCs/>
                <w:sz w:val="28"/>
                <w:szCs w:val="28"/>
              </w:rPr>
              <w:t>"Кукла - оберег, кукла - помощница, кукла - игрушка"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209,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210</w:t>
            </w:r>
          </w:p>
        </w:tc>
        <w:tc>
          <w:tcPr>
            <w:tcW w:w="6520" w:type="dxa"/>
            <w:gridSpan w:val="2"/>
          </w:tcPr>
          <w:p w:rsidR="003C603C" w:rsidRPr="003E570C" w:rsidRDefault="00940706" w:rsidP="00940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75894" cy="1121668"/>
                  <wp:effectExtent l="19050" t="0" r="406" b="0"/>
                  <wp:docPr id="10" name="Рисунок 10" descr="C:\Users\комп 1\Pictures\текстильная кукла\c25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мп 1\Pictures\текстильная кукла\c25a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12" cy="112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 xml:space="preserve"> «Первоклашка</w:t>
            </w:r>
            <w:r w:rsidR="003E570C" w:rsidRPr="003E570C">
              <w:rPr>
                <w:rFonts w:ascii="Times New Roman" w:hAnsi="Times New Roman" w:cs="Times New Roman"/>
                <w:sz w:val="28"/>
                <w:szCs w:val="28"/>
              </w:rPr>
              <w:t>» Выбор модели. Выполнение графических работ в альбоме.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29.01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211,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212</w:t>
            </w:r>
          </w:p>
        </w:tc>
        <w:tc>
          <w:tcPr>
            <w:tcW w:w="6520" w:type="dxa"/>
            <w:gridSpan w:val="2"/>
          </w:tcPr>
          <w:p w:rsidR="003C603C" w:rsidRPr="003E570C" w:rsidRDefault="002562E6" w:rsidP="003E57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Технология изготовления изделий по выкройкам: определение формы, размеров, последовательности.</w:t>
            </w:r>
            <w:r w:rsidR="003E570C" w:rsidRPr="003E570C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презентации с пошаговым показом изготовления модели кукол из колготок.  </w:t>
            </w:r>
            <w:r w:rsidR="003E570C" w:rsidRPr="003E57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деталей для работы</w:t>
            </w:r>
            <w:r w:rsidR="003E57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37,38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213,</w:t>
            </w:r>
          </w:p>
          <w:p w:rsidR="003C603C" w:rsidRPr="00740CA1" w:rsidRDefault="003C603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214</w:t>
            </w:r>
          </w:p>
        </w:tc>
        <w:tc>
          <w:tcPr>
            <w:tcW w:w="6520" w:type="dxa"/>
            <w:gridSpan w:val="2"/>
          </w:tcPr>
          <w:p w:rsidR="003C603C" w:rsidRPr="003E570C" w:rsidRDefault="003E570C" w:rsidP="00740CA1">
            <w:pPr>
              <w:pStyle w:val="af3"/>
              <w:rPr>
                <w:sz w:val="28"/>
                <w:szCs w:val="28"/>
              </w:rPr>
            </w:pPr>
            <w:r w:rsidRPr="003E570C">
              <w:rPr>
                <w:sz w:val="28"/>
                <w:szCs w:val="28"/>
              </w:rPr>
              <w:t>«Первоклашка» Практическая деятельность детей;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215,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6520" w:type="dxa"/>
            <w:gridSpan w:val="2"/>
          </w:tcPr>
          <w:p w:rsidR="003C603C" w:rsidRPr="003E570C" w:rsidRDefault="003E570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«Первоклашка»  Итоговое оформление кукол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217,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6520" w:type="dxa"/>
            <w:gridSpan w:val="2"/>
          </w:tcPr>
          <w:p w:rsidR="003C603C" w:rsidRPr="003E570C" w:rsidRDefault="003C603C" w:rsidP="003E57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 xml:space="preserve">Беседа: «Многообразие </w:t>
            </w:r>
            <w:r w:rsidR="00996C41">
              <w:rPr>
                <w:rFonts w:ascii="Times New Roman" w:hAnsi="Times New Roman" w:cs="Times New Roman"/>
                <w:sz w:val="28"/>
                <w:szCs w:val="28"/>
              </w:rPr>
              <w:t xml:space="preserve">текстильных </w:t>
            </w: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материалов и область их применения». </w:t>
            </w:r>
            <w:r w:rsidR="00BC364C">
              <w:rPr>
                <w:noProof/>
              </w:rPr>
              <w:drawing>
                <wp:inline distT="0" distB="0" distL="0" distR="0">
                  <wp:extent cx="1314178" cy="1235413"/>
                  <wp:effectExtent l="19050" t="0" r="272" b="0"/>
                  <wp:docPr id="36" name="Рисунок 36" descr="http://img1.liveinternet.ru/images/attach/c/1/58/158/58158135_candy_sock_dolls_boo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mg1.liveinternet.ru/images/attach/c/1/58/158/58158135_candy_sock_dolls_boo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49" cy="1235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219,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6520" w:type="dxa"/>
            <w:gridSpan w:val="2"/>
          </w:tcPr>
          <w:p w:rsidR="003C603C" w:rsidRPr="003E570C" w:rsidRDefault="00996C41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Текстильная кукла мальчик «Поваренок», «Морячок», «Пастушок» и т.д. (по выбору). </w:t>
            </w: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Определение формы, размеров, последовательности выполнения работы. Подбор материалов. Изготовление выкроек.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45,46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221,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6520" w:type="dxa"/>
            <w:gridSpan w:val="2"/>
          </w:tcPr>
          <w:p w:rsidR="003C603C" w:rsidRPr="00B54516" w:rsidRDefault="00996C41" w:rsidP="00B5451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4516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деталей игрушки. </w:t>
            </w:r>
            <w:r w:rsidR="00B54516" w:rsidRPr="00B54516">
              <w:rPr>
                <w:rFonts w:ascii="Times New Roman" w:hAnsi="Times New Roman" w:cs="Times New Roman"/>
                <w:sz w:val="28"/>
                <w:szCs w:val="28"/>
              </w:rPr>
              <w:t>Несколько советов, которые помогут избежать некоторых ошибок.</w:t>
            </w:r>
            <w:r w:rsidR="00B54516">
              <w:rPr>
                <w:rFonts w:ascii="Times New Roman" w:hAnsi="Times New Roman" w:cs="Times New Roman"/>
                <w:sz w:val="28"/>
                <w:szCs w:val="28"/>
              </w:rPr>
              <w:t xml:space="preserve"> Как правильно сделать утяжку ручек и ножек.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40CA1">
              <w:rPr>
                <w:rFonts w:ascii="Times New Roman" w:hAnsi="Times New Roman" w:cs="Times New Roman"/>
              </w:rPr>
              <w:t>223,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40CA1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6520" w:type="dxa"/>
            <w:gridSpan w:val="2"/>
          </w:tcPr>
          <w:p w:rsidR="003C603C" w:rsidRPr="003E570C" w:rsidRDefault="00B54516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48EB"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Практическая деятельность детей</w:t>
            </w:r>
            <w:r>
              <w:rPr>
                <w:rFonts w:ascii="Times New Roman" w:hAnsi="Times New Roman" w:cs="Times New Roman"/>
                <w:color w:val="595959" w:themeColor="text1" w:themeTint="A6"/>
                <w:sz w:val="28"/>
                <w:szCs w:val="28"/>
              </w:rPr>
              <w:t>. Сборка деталей игрушки.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225,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6520" w:type="dxa"/>
            <w:gridSpan w:val="2"/>
          </w:tcPr>
          <w:p w:rsidR="003C603C" w:rsidRPr="003E570C" w:rsidRDefault="00B54516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оформление. Одежда.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227,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6520" w:type="dxa"/>
            <w:gridSpan w:val="2"/>
          </w:tcPr>
          <w:p w:rsidR="003C603C" w:rsidRPr="003E570C" w:rsidRDefault="00C97422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t xml:space="preserve">  </w:t>
            </w:r>
            <w:r w:rsidR="0027244B">
              <w:rPr>
                <w:noProof/>
              </w:rPr>
              <w:drawing>
                <wp:inline distT="0" distB="0" distL="0" distR="0">
                  <wp:extent cx="1139890" cy="856034"/>
                  <wp:effectExtent l="19050" t="0" r="3110" b="0"/>
                  <wp:docPr id="9" name="Рисунок 43" descr="C:\Users\комп 1\Pictures\текстильная кукла\P104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комп 1\Pictures\текстильная кукла\P104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8801" cy="85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C97422">
              <w:rPr>
                <w:rFonts w:ascii="Times New Roman" w:hAnsi="Times New Roman" w:cs="Times New Roman"/>
                <w:sz w:val="28"/>
                <w:szCs w:val="28"/>
              </w:rPr>
              <w:t>Занимательный мир игрушки. Авторская кукла разная по своему назначению: игровые, бытовые (полезные), декоративные, сувенирные (показ готовых моделей)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53,54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229,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6520" w:type="dxa"/>
            <w:gridSpan w:val="2"/>
          </w:tcPr>
          <w:p w:rsidR="00740B0C" w:rsidRPr="00672C29" w:rsidRDefault="00C97422" w:rsidP="00740B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Бабушка и дедушка. </w:t>
            </w:r>
            <w:r w:rsidR="00740B0C">
              <w:rPr>
                <w:rFonts w:ascii="Times New Roman" w:hAnsi="Times New Roman" w:cs="Times New Roman"/>
                <w:sz w:val="28"/>
                <w:szCs w:val="28"/>
              </w:rPr>
              <w:t xml:space="preserve">Текстильная кукла. </w:t>
            </w:r>
            <w:r w:rsidR="00740B0C" w:rsidRPr="00672C29">
              <w:rPr>
                <w:rFonts w:ascii="Times New Roman" w:hAnsi="Times New Roman" w:cs="Times New Roman"/>
                <w:sz w:val="28"/>
                <w:szCs w:val="28"/>
              </w:rPr>
              <w:t>Цветовое решение игрушек. Виды тканей,</w:t>
            </w:r>
            <w:r w:rsidR="00740B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0B0C" w:rsidRPr="00672C29">
              <w:rPr>
                <w:rFonts w:ascii="Times New Roman" w:hAnsi="Times New Roman" w:cs="Times New Roman"/>
                <w:sz w:val="28"/>
                <w:szCs w:val="28"/>
              </w:rPr>
              <w:t>используемых для изготовления текстильной</w:t>
            </w:r>
            <w:r w:rsidR="00740B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0B0C" w:rsidRPr="00672C29">
              <w:rPr>
                <w:rFonts w:ascii="Times New Roman" w:hAnsi="Times New Roman" w:cs="Times New Roman"/>
                <w:sz w:val="28"/>
                <w:szCs w:val="28"/>
              </w:rPr>
              <w:t>куклы. Выбор материалов по их свойствам.</w:t>
            </w:r>
          </w:p>
          <w:p w:rsidR="003C603C" w:rsidRPr="003E570C" w:rsidRDefault="00740B0C" w:rsidP="00740B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2C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Набивка. Кукольная фурнитура.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55,56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231,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6520" w:type="dxa"/>
            <w:gridSpan w:val="2"/>
          </w:tcPr>
          <w:p w:rsidR="003C603C" w:rsidRPr="003E570C" w:rsidRDefault="00740B0C" w:rsidP="00740B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2C29">
              <w:rPr>
                <w:rFonts w:ascii="Times New Roman" w:hAnsi="Times New Roman" w:cs="Times New Roman"/>
                <w:sz w:val="28"/>
                <w:szCs w:val="28"/>
              </w:rPr>
              <w:t>Раскрой. Бережное использование и экономноерасходование материалов. Размещение лекал наткани с учётом экономичности раскладки.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672C29">
              <w:rPr>
                <w:rFonts w:ascii="Times New Roman" w:hAnsi="Times New Roman" w:cs="Times New Roman"/>
                <w:sz w:val="28"/>
                <w:szCs w:val="28"/>
              </w:rPr>
              <w:t>лассификация деталей срезов. Обводка лекал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C29">
              <w:rPr>
                <w:rFonts w:ascii="Times New Roman" w:hAnsi="Times New Roman" w:cs="Times New Roman"/>
                <w:sz w:val="28"/>
                <w:szCs w:val="28"/>
              </w:rPr>
              <w:t>на ткани. Определение припусков на швы.Вырезание лекал.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233,</w:t>
            </w:r>
          </w:p>
          <w:p w:rsidR="003C603C" w:rsidRPr="00740CA1" w:rsidRDefault="003C603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6520" w:type="dxa"/>
            <w:gridSpan w:val="2"/>
          </w:tcPr>
          <w:p w:rsidR="003C603C" w:rsidRPr="003E570C" w:rsidRDefault="0027244B" w:rsidP="00740B0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Соединение деталей.</w:t>
            </w:r>
            <w:r w:rsidR="00740B0C" w:rsidRPr="00D77D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0B0C" w:rsidRPr="005536E7">
              <w:rPr>
                <w:rFonts w:ascii="Times New Roman" w:hAnsi="Times New Roman" w:cs="Times New Roman"/>
                <w:sz w:val="28"/>
                <w:szCs w:val="28"/>
              </w:rPr>
              <w:t>Способы</w:t>
            </w:r>
            <w:r w:rsidR="00740B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0B0C" w:rsidRPr="005536E7">
              <w:rPr>
                <w:rFonts w:ascii="Times New Roman" w:hAnsi="Times New Roman" w:cs="Times New Roman"/>
                <w:sz w:val="28"/>
                <w:szCs w:val="28"/>
              </w:rPr>
              <w:t>прикрепления (приклеивание, нитяной</w:t>
            </w:r>
            <w:r w:rsidR="00740B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0B0C" w:rsidRPr="005536E7">
              <w:rPr>
                <w:rFonts w:ascii="Times New Roman" w:hAnsi="Times New Roman" w:cs="Times New Roman"/>
                <w:sz w:val="28"/>
                <w:szCs w:val="28"/>
              </w:rPr>
              <w:t xml:space="preserve">прикреп). </w:t>
            </w:r>
            <w:r w:rsidR="00740B0C" w:rsidRPr="00D77D92">
              <w:rPr>
                <w:rFonts w:ascii="Times New Roman" w:hAnsi="Times New Roman" w:cs="Times New Roman"/>
                <w:sz w:val="28"/>
                <w:szCs w:val="28"/>
              </w:rPr>
              <w:t>Выворачивание и набивка частей тельца, особенности набивки и утяжки ручек и ножек</w:t>
            </w:r>
            <w:r w:rsidR="00740B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3C603C" w:rsidRPr="000E41E1" w:rsidTr="009629A7">
        <w:tc>
          <w:tcPr>
            <w:tcW w:w="850" w:type="dxa"/>
          </w:tcPr>
          <w:p w:rsidR="003C603C" w:rsidRPr="00740CA1" w:rsidRDefault="003C603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59,60</w:t>
            </w:r>
          </w:p>
        </w:tc>
        <w:tc>
          <w:tcPr>
            <w:tcW w:w="994" w:type="dxa"/>
            <w:gridSpan w:val="2"/>
          </w:tcPr>
          <w:p w:rsidR="003C603C" w:rsidRPr="00740CA1" w:rsidRDefault="003C603C" w:rsidP="00740CA1">
            <w:pPr>
              <w:pStyle w:val="af3"/>
            </w:pPr>
            <w:r w:rsidRPr="00740CA1">
              <w:t>235,</w:t>
            </w:r>
          </w:p>
          <w:p w:rsidR="003C603C" w:rsidRPr="00740CA1" w:rsidRDefault="003C603C" w:rsidP="00740CA1">
            <w:pPr>
              <w:pStyle w:val="af3"/>
            </w:pPr>
            <w:r w:rsidRPr="00740CA1">
              <w:t>236</w:t>
            </w:r>
          </w:p>
        </w:tc>
        <w:tc>
          <w:tcPr>
            <w:tcW w:w="6520" w:type="dxa"/>
            <w:gridSpan w:val="2"/>
          </w:tcPr>
          <w:p w:rsidR="003C603C" w:rsidRPr="003E570C" w:rsidRDefault="00740B0C" w:rsidP="00740CA1">
            <w:pPr>
              <w:pStyle w:val="af3"/>
              <w:rPr>
                <w:sz w:val="28"/>
                <w:szCs w:val="28"/>
              </w:rPr>
            </w:pPr>
            <w:r w:rsidRPr="00D77D92">
              <w:rPr>
                <w:sz w:val="28"/>
                <w:szCs w:val="28"/>
              </w:rPr>
              <w:t>Прическа текстильной куклы. Обзор по различным видам волос.</w:t>
            </w:r>
          </w:p>
        </w:tc>
        <w:tc>
          <w:tcPr>
            <w:tcW w:w="1134" w:type="dxa"/>
          </w:tcPr>
          <w:p w:rsidR="003C603C" w:rsidRPr="00740CA1" w:rsidRDefault="003C603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C603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3C603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740B0C" w:rsidRPr="000E41E1" w:rsidTr="009629A7">
        <w:tc>
          <w:tcPr>
            <w:tcW w:w="850" w:type="dxa"/>
          </w:tcPr>
          <w:p w:rsidR="00740B0C" w:rsidRPr="00740CA1" w:rsidRDefault="00740B0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994" w:type="dxa"/>
            <w:gridSpan w:val="2"/>
          </w:tcPr>
          <w:p w:rsidR="00740B0C" w:rsidRPr="00740CA1" w:rsidRDefault="00740B0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237,</w:t>
            </w:r>
          </w:p>
          <w:p w:rsidR="00740B0C" w:rsidRPr="00740CA1" w:rsidRDefault="00740B0C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6520" w:type="dxa"/>
            <w:gridSpan w:val="2"/>
          </w:tcPr>
          <w:p w:rsidR="00740B0C" w:rsidRDefault="00740B0C" w:rsidP="00A86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6847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орисовка лица текстильной куклы</w:t>
            </w:r>
            <w:r w:rsidRPr="00D06847">
              <w:rPr>
                <w:rFonts w:ascii="Times New Roman" w:hAnsi="Times New Roman" w:cs="Times New Roman"/>
                <w:sz w:val="28"/>
                <w:szCs w:val="28"/>
              </w:rPr>
              <w:t>. Варианты прорисовки глаз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536E7">
              <w:rPr>
                <w:rFonts w:ascii="Times New Roman" w:hAnsi="Times New Roman" w:cs="Times New Roman"/>
                <w:sz w:val="28"/>
                <w:szCs w:val="28"/>
              </w:rPr>
              <w:t xml:space="preserve"> Правила расположения глаз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E7">
              <w:rPr>
                <w:rFonts w:ascii="Times New Roman" w:hAnsi="Times New Roman" w:cs="Times New Roman"/>
                <w:sz w:val="28"/>
                <w:szCs w:val="28"/>
              </w:rPr>
              <w:t>относительно носа. Знакомство с красками, применяемыми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E7">
              <w:rPr>
                <w:rFonts w:ascii="Times New Roman" w:hAnsi="Times New Roman" w:cs="Times New Roman"/>
                <w:sz w:val="28"/>
                <w:szCs w:val="28"/>
              </w:rPr>
              <w:t>росписи кукол.</w:t>
            </w:r>
          </w:p>
        </w:tc>
        <w:tc>
          <w:tcPr>
            <w:tcW w:w="1134" w:type="dxa"/>
          </w:tcPr>
          <w:p w:rsidR="00740B0C" w:rsidRPr="00740CA1" w:rsidRDefault="00740B0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40B0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740B0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740B0C" w:rsidRPr="000E41E1" w:rsidTr="009629A7">
        <w:tc>
          <w:tcPr>
            <w:tcW w:w="850" w:type="dxa"/>
          </w:tcPr>
          <w:p w:rsidR="00740B0C" w:rsidRPr="00740CA1" w:rsidRDefault="00740B0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994" w:type="dxa"/>
            <w:gridSpan w:val="2"/>
          </w:tcPr>
          <w:p w:rsidR="00740B0C" w:rsidRPr="00740CA1" w:rsidRDefault="00740B0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239,</w:t>
            </w:r>
          </w:p>
          <w:p w:rsidR="00740B0C" w:rsidRPr="00740CA1" w:rsidRDefault="00740B0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240</w:t>
            </w:r>
          </w:p>
        </w:tc>
        <w:tc>
          <w:tcPr>
            <w:tcW w:w="6520" w:type="dxa"/>
            <w:gridSpan w:val="2"/>
          </w:tcPr>
          <w:p w:rsidR="00740B0C" w:rsidRPr="00D06847" w:rsidRDefault="00740B0C" w:rsidP="00A86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6847">
              <w:rPr>
                <w:rFonts w:ascii="Times New Roman" w:hAnsi="Times New Roman" w:cs="Times New Roman"/>
                <w:sz w:val="28"/>
                <w:szCs w:val="28"/>
              </w:rPr>
              <w:t>Одежда куклы. Особенности кроя. Создание выкройки одежды (платье, штанишки, пальто).</w:t>
            </w:r>
          </w:p>
        </w:tc>
        <w:tc>
          <w:tcPr>
            <w:tcW w:w="1134" w:type="dxa"/>
          </w:tcPr>
          <w:p w:rsidR="00740B0C" w:rsidRPr="00740CA1" w:rsidRDefault="00740B0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40B0C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19.02</w:t>
            </w:r>
          </w:p>
          <w:p w:rsidR="00BD5469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40B0C" w:rsidRPr="000E41E1" w:rsidTr="009629A7">
        <w:tc>
          <w:tcPr>
            <w:tcW w:w="850" w:type="dxa"/>
          </w:tcPr>
          <w:p w:rsidR="00740B0C" w:rsidRPr="00740CA1" w:rsidRDefault="00740B0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65,66</w:t>
            </w:r>
          </w:p>
        </w:tc>
        <w:tc>
          <w:tcPr>
            <w:tcW w:w="994" w:type="dxa"/>
            <w:gridSpan w:val="2"/>
          </w:tcPr>
          <w:p w:rsidR="00740B0C" w:rsidRPr="00740CA1" w:rsidRDefault="00740B0C" w:rsidP="00740CA1">
            <w:pPr>
              <w:pStyle w:val="af3"/>
            </w:pPr>
            <w:r w:rsidRPr="00740CA1">
              <w:t>241,</w:t>
            </w:r>
          </w:p>
          <w:p w:rsidR="00740B0C" w:rsidRPr="00740CA1" w:rsidRDefault="00740B0C" w:rsidP="00740CA1">
            <w:pPr>
              <w:pStyle w:val="af3"/>
            </w:pPr>
            <w:r w:rsidRPr="00740CA1">
              <w:t>242</w:t>
            </w:r>
          </w:p>
        </w:tc>
        <w:tc>
          <w:tcPr>
            <w:tcW w:w="6520" w:type="dxa"/>
            <w:gridSpan w:val="2"/>
          </w:tcPr>
          <w:p w:rsidR="00740B0C" w:rsidRPr="00D77D92" w:rsidRDefault="00740B0C" w:rsidP="00740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6847">
              <w:rPr>
                <w:rFonts w:ascii="Times New Roman" w:hAnsi="Times New Roman" w:cs="Times New Roman"/>
                <w:sz w:val="28"/>
                <w:szCs w:val="28"/>
              </w:rPr>
              <w:t>Образ куклы.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E7">
              <w:rPr>
                <w:rFonts w:ascii="Times New Roman" w:hAnsi="Times New Roman" w:cs="Times New Roman"/>
                <w:sz w:val="28"/>
                <w:szCs w:val="28"/>
              </w:rPr>
              <w:t>Декоративное оформление куклы. Разные способы украшения игрушек.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847">
              <w:rPr>
                <w:rFonts w:ascii="Times New Roman" w:hAnsi="Times New Roman" w:cs="Times New Roman"/>
                <w:sz w:val="28"/>
                <w:szCs w:val="28"/>
              </w:rPr>
              <w:t>Обувь. Виды обуви.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847">
              <w:rPr>
                <w:rFonts w:ascii="Times New Roman" w:hAnsi="Times New Roman" w:cs="Times New Roman"/>
                <w:sz w:val="28"/>
                <w:szCs w:val="28"/>
              </w:rPr>
              <w:t>Аксессуары.</w:t>
            </w:r>
            <w:r w:rsidRPr="005536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740B0C" w:rsidRPr="00740CA1" w:rsidRDefault="00740B0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40B0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="00740B0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740B0C" w:rsidRPr="000E41E1" w:rsidTr="009629A7">
        <w:tc>
          <w:tcPr>
            <w:tcW w:w="850" w:type="dxa"/>
          </w:tcPr>
          <w:p w:rsidR="00740B0C" w:rsidRPr="00740CA1" w:rsidRDefault="00740B0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994" w:type="dxa"/>
            <w:gridSpan w:val="2"/>
          </w:tcPr>
          <w:p w:rsidR="00740B0C" w:rsidRPr="00740CA1" w:rsidRDefault="00740B0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243,</w:t>
            </w:r>
          </w:p>
          <w:p w:rsidR="00740B0C" w:rsidRPr="00740CA1" w:rsidRDefault="00740B0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244</w:t>
            </w:r>
          </w:p>
        </w:tc>
        <w:tc>
          <w:tcPr>
            <w:tcW w:w="6520" w:type="dxa"/>
            <w:gridSpan w:val="2"/>
          </w:tcPr>
          <w:p w:rsidR="00740B0C" w:rsidRPr="00D06847" w:rsidRDefault="00740B0C" w:rsidP="00740B0C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36E7">
              <w:rPr>
                <w:rFonts w:ascii="Times New Roman" w:hAnsi="Times New Roman" w:cs="Times New Roman"/>
                <w:sz w:val="28"/>
                <w:szCs w:val="28"/>
              </w:rPr>
              <w:t>Кукольная одежда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E7">
              <w:rPr>
                <w:rFonts w:ascii="Times New Roman" w:hAnsi="Times New Roman" w:cs="Times New Roman"/>
                <w:sz w:val="28"/>
                <w:szCs w:val="28"/>
              </w:rPr>
              <w:t>аксессуары. Выкройки кукольной одежды. Технология изготовления бантика, галстука, кружевного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36E7">
              <w:rPr>
                <w:rFonts w:ascii="Times New Roman" w:hAnsi="Times New Roman" w:cs="Times New Roman"/>
                <w:sz w:val="28"/>
                <w:szCs w:val="28"/>
              </w:rPr>
              <w:t>жабо, колпачка, беретика. Создание образа куклы при помощи аксессуаров.</w:t>
            </w:r>
          </w:p>
        </w:tc>
        <w:tc>
          <w:tcPr>
            <w:tcW w:w="1134" w:type="dxa"/>
          </w:tcPr>
          <w:p w:rsidR="00740B0C" w:rsidRPr="00740CA1" w:rsidRDefault="00740B0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40B0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740B0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740B0C" w:rsidRPr="000E41E1" w:rsidTr="009629A7">
        <w:tc>
          <w:tcPr>
            <w:tcW w:w="850" w:type="dxa"/>
          </w:tcPr>
          <w:p w:rsidR="00740B0C" w:rsidRPr="002562E6" w:rsidRDefault="00740B0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62E6">
              <w:rPr>
                <w:rFonts w:ascii="Times New Roman" w:hAnsi="Times New Roman" w:cs="Times New Roman"/>
                <w:bCs/>
                <w:sz w:val="28"/>
                <w:szCs w:val="28"/>
              </w:rPr>
              <w:t>69,70</w:t>
            </w:r>
          </w:p>
        </w:tc>
        <w:tc>
          <w:tcPr>
            <w:tcW w:w="994" w:type="dxa"/>
            <w:gridSpan w:val="2"/>
          </w:tcPr>
          <w:p w:rsidR="00740B0C" w:rsidRPr="00740CA1" w:rsidRDefault="00740B0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245,</w:t>
            </w:r>
          </w:p>
          <w:p w:rsidR="00740B0C" w:rsidRPr="00740CA1" w:rsidRDefault="00740B0C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246</w:t>
            </w:r>
          </w:p>
        </w:tc>
        <w:tc>
          <w:tcPr>
            <w:tcW w:w="6520" w:type="dxa"/>
            <w:gridSpan w:val="2"/>
          </w:tcPr>
          <w:p w:rsidR="00740B0C" w:rsidRPr="00564ED5" w:rsidRDefault="00740B0C" w:rsidP="00564ED5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41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Итоговый тест по разделу. «Мы сегодня проверяем, что умеем и что знаем».</w:t>
            </w:r>
            <w:r w:rsidRPr="009141E2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Style w:val="apple-converted-space"/>
                <w:color w:val="000000"/>
                <w:sz w:val="27"/>
                <w:szCs w:val="27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Куклотерапия – взгляд со стороны на себя» релаксационное занятие.</w:t>
            </w:r>
          </w:p>
        </w:tc>
        <w:tc>
          <w:tcPr>
            <w:tcW w:w="1134" w:type="dxa"/>
          </w:tcPr>
          <w:p w:rsidR="00740B0C" w:rsidRPr="00740CA1" w:rsidRDefault="00740B0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40B0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740B0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740B0C" w:rsidRPr="000E41E1" w:rsidTr="009629A7">
        <w:tc>
          <w:tcPr>
            <w:tcW w:w="850" w:type="dxa"/>
          </w:tcPr>
          <w:p w:rsidR="00740B0C" w:rsidRPr="00AD6F29" w:rsidRDefault="00740B0C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6F29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994" w:type="dxa"/>
            <w:gridSpan w:val="2"/>
          </w:tcPr>
          <w:p w:rsidR="00740B0C" w:rsidRPr="00740CA1" w:rsidRDefault="00740B0C" w:rsidP="00740CA1">
            <w:pPr>
              <w:pStyle w:val="af3"/>
            </w:pPr>
            <w:r w:rsidRPr="00740CA1">
              <w:t>247,</w:t>
            </w:r>
          </w:p>
          <w:p w:rsidR="00740B0C" w:rsidRPr="00740CA1" w:rsidRDefault="00740B0C" w:rsidP="00740CA1">
            <w:pPr>
              <w:pStyle w:val="af3"/>
            </w:pPr>
            <w:r w:rsidRPr="00740CA1">
              <w:t>248</w:t>
            </w:r>
          </w:p>
        </w:tc>
        <w:tc>
          <w:tcPr>
            <w:tcW w:w="6520" w:type="dxa"/>
            <w:gridSpan w:val="2"/>
          </w:tcPr>
          <w:p w:rsidR="00740B0C" w:rsidRPr="003E570C" w:rsidRDefault="00740B0C" w:rsidP="00DA58EA">
            <w:pPr>
              <w:pStyle w:val="af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проект «Летом в деревне»</w:t>
            </w:r>
            <w:r w:rsidR="00AD6F29">
              <w:rPr>
                <w:sz w:val="28"/>
                <w:szCs w:val="28"/>
              </w:rPr>
              <w:t>.</w:t>
            </w:r>
            <w:r w:rsidR="007E5673">
              <w:rPr>
                <w:sz w:val="28"/>
                <w:szCs w:val="28"/>
              </w:rPr>
              <w:t xml:space="preserve"> (Композиция из ранее изготовленных поделок, игрушек. Оформление, декорация)</w:t>
            </w:r>
          </w:p>
        </w:tc>
        <w:tc>
          <w:tcPr>
            <w:tcW w:w="1134" w:type="dxa"/>
          </w:tcPr>
          <w:p w:rsidR="00740B0C" w:rsidRPr="00740CA1" w:rsidRDefault="00740B0C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40B0C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  <w:r w:rsidR="00740B0C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.02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73,74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249,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6520" w:type="dxa"/>
            <w:gridSpan w:val="2"/>
          </w:tcPr>
          <w:p w:rsidR="007E5673" w:rsidRPr="007E5673" w:rsidRDefault="007E5673" w:rsidP="007E5673">
            <w:pPr>
              <w:pStyle w:val="af3"/>
              <w:rPr>
                <w:sz w:val="28"/>
                <w:szCs w:val="28"/>
              </w:rPr>
            </w:pPr>
            <w:r w:rsidRPr="007E5673">
              <w:rPr>
                <w:bCs/>
                <w:iCs/>
                <w:color w:val="29261E"/>
                <w:spacing w:val="15"/>
                <w:sz w:val="28"/>
                <w:szCs w:val="28"/>
              </w:rPr>
              <w:t xml:space="preserve">Выбор модели изделия. </w:t>
            </w:r>
            <w:r w:rsidRPr="007E5673">
              <w:rPr>
                <w:sz w:val="28"/>
                <w:szCs w:val="28"/>
              </w:rPr>
              <w:t xml:space="preserve">Выявление основных требований к изделию.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BD5469">
              <w:rPr>
                <w:rFonts w:ascii="Times New Roman" w:hAnsi="Times New Roman" w:cs="Times New Roman"/>
                <w:bCs/>
                <w:sz w:val="28"/>
                <w:szCs w:val="28"/>
              </w:rPr>
              <w:t>9.02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75,76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251,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252</w:t>
            </w:r>
          </w:p>
        </w:tc>
        <w:tc>
          <w:tcPr>
            <w:tcW w:w="6520" w:type="dxa"/>
            <w:gridSpan w:val="2"/>
          </w:tcPr>
          <w:p w:rsidR="007E5673" w:rsidRPr="007E5673" w:rsidRDefault="007E5673" w:rsidP="007E5673">
            <w:pPr>
              <w:pStyle w:val="af3"/>
              <w:rPr>
                <w:sz w:val="28"/>
                <w:szCs w:val="28"/>
              </w:rPr>
            </w:pPr>
            <w:r w:rsidRPr="007E5673">
              <w:rPr>
                <w:sz w:val="28"/>
                <w:szCs w:val="28"/>
              </w:rPr>
              <w:t>Разработка идей, вариантов.</w:t>
            </w:r>
            <w:r>
              <w:rPr>
                <w:sz w:val="28"/>
                <w:szCs w:val="28"/>
              </w:rPr>
              <w:t xml:space="preserve"> Зарисовка эскиза (коллективная работа)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77,78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</w:pPr>
            <w:r w:rsidRPr="00740CA1">
              <w:t>253,</w:t>
            </w:r>
          </w:p>
          <w:p w:rsidR="007E5673" w:rsidRPr="00740CA1" w:rsidRDefault="007E5673" w:rsidP="00740CA1">
            <w:pPr>
              <w:pStyle w:val="af3"/>
            </w:pPr>
            <w:r w:rsidRPr="00740CA1">
              <w:t>254</w:t>
            </w:r>
          </w:p>
        </w:tc>
        <w:tc>
          <w:tcPr>
            <w:tcW w:w="6520" w:type="dxa"/>
            <w:gridSpan w:val="2"/>
          </w:tcPr>
          <w:p w:rsidR="007E5673" w:rsidRPr="007E5673" w:rsidRDefault="007E5673" w:rsidP="007E5673">
            <w:pPr>
              <w:pStyle w:val="af3"/>
              <w:rPr>
                <w:sz w:val="28"/>
                <w:szCs w:val="28"/>
              </w:rPr>
            </w:pPr>
            <w:r w:rsidRPr="007E5673">
              <w:rPr>
                <w:sz w:val="28"/>
                <w:szCs w:val="28"/>
              </w:rPr>
              <w:t>Выбор материалов, приспособлений, оборудования. Применяемые</w:t>
            </w:r>
            <w:r>
              <w:rPr>
                <w:sz w:val="28"/>
                <w:szCs w:val="28"/>
              </w:rPr>
              <w:t xml:space="preserve"> техники.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79,80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255,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256</w:t>
            </w:r>
          </w:p>
        </w:tc>
        <w:tc>
          <w:tcPr>
            <w:tcW w:w="6520" w:type="dxa"/>
            <w:gridSpan w:val="2"/>
          </w:tcPr>
          <w:p w:rsidR="007E5673" w:rsidRPr="007E5673" w:rsidRDefault="007E5673" w:rsidP="007E5673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Самостоятельная работа.</w:t>
            </w:r>
            <w:r>
              <w:rPr>
                <w:sz w:val="28"/>
                <w:szCs w:val="28"/>
              </w:rPr>
              <w:t xml:space="preserve"> Изготовление декораций: дом, деревья для сада, клумба и т.д..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81,82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257,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6520" w:type="dxa"/>
            <w:gridSpan w:val="2"/>
          </w:tcPr>
          <w:p w:rsidR="007E5673" w:rsidRPr="007E5673" w:rsidRDefault="007E5673" w:rsidP="007E5673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Самостоятельная работа.</w:t>
            </w:r>
            <w:r>
              <w:rPr>
                <w:sz w:val="28"/>
                <w:szCs w:val="28"/>
              </w:rPr>
              <w:t xml:space="preserve"> Изготовление декораций: дом, деревья для сада, клумба и т.д..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83,84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</w:pPr>
            <w:r w:rsidRPr="00740CA1">
              <w:t>259,</w:t>
            </w:r>
          </w:p>
          <w:p w:rsidR="007E5673" w:rsidRPr="00740CA1" w:rsidRDefault="007E5673" w:rsidP="00740CA1">
            <w:pPr>
              <w:pStyle w:val="af3"/>
            </w:pPr>
            <w:r w:rsidRPr="00740CA1">
              <w:t>260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E5673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Самостоятельная работа.</w:t>
            </w:r>
            <w:r>
              <w:rPr>
                <w:sz w:val="28"/>
                <w:szCs w:val="28"/>
              </w:rPr>
              <w:t xml:space="preserve"> Изготовление декораций: дом, деревья для сада, клумба и т.д..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85,86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261,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6520" w:type="dxa"/>
            <w:gridSpan w:val="2"/>
          </w:tcPr>
          <w:p w:rsidR="007E5673" w:rsidRPr="004C069E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69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 Изготовление декораций: дом, деревья для сада, клумба и т.д..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87,88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263,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264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3530D7">
            <w:pPr>
              <w:pStyle w:val="af3"/>
              <w:rPr>
                <w:sz w:val="28"/>
                <w:szCs w:val="28"/>
              </w:rPr>
            </w:pPr>
            <w:r w:rsidRPr="003E570C">
              <w:rPr>
                <w:sz w:val="28"/>
                <w:szCs w:val="28"/>
              </w:rPr>
              <w:t xml:space="preserve">Беседа «Декоративное оформление изделий». 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89,90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265,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266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4C069E">
            <w:pPr>
              <w:pStyle w:val="af3"/>
              <w:rPr>
                <w:sz w:val="28"/>
                <w:szCs w:val="28"/>
              </w:rPr>
            </w:pPr>
            <w:r w:rsidRPr="003E570C">
              <w:rPr>
                <w:sz w:val="28"/>
                <w:szCs w:val="28"/>
              </w:rPr>
              <w:t xml:space="preserve">Творческий отчет по разделу. </w:t>
            </w:r>
            <w:r w:rsidR="004C069E">
              <w:rPr>
                <w:sz w:val="28"/>
                <w:szCs w:val="28"/>
              </w:rPr>
              <w:t>Самоанализ.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505DA">
        <w:tc>
          <w:tcPr>
            <w:tcW w:w="10632" w:type="dxa"/>
            <w:gridSpan w:val="7"/>
          </w:tcPr>
          <w:p w:rsidR="007E5673" w:rsidRPr="003E570C" w:rsidRDefault="007E5673" w:rsidP="00740CA1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ЛОСКУТНАЯ ПЛАСТИКА (74 часа)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267,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Вводное занятие. Инструменты и материалы. Правила техники безопасности. Технология изготовления изделий из лоскутков.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269,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270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pStyle w:val="af3"/>
              <w:rPr>
                <w:bCs/>
                <w:sz w:val="28"/>
                <w:szCs w:val="28"/>
              </w:rPr>
            </w:pPr>
            <w:r w:rsidRPr="00621CCF">
              <w:rPr>
                <w:sz w:val="28"/>
                <w:szCs w:val="28"/>
              </w:rPr>
              <w:t>Дизайн интерьера комнаты и спальни</w:t>
            </w:r>
            <w:r>
              <w:rPr>
                <w:sz w:val="28"/>
                <w:szCs w:val="28"/>
              </w:rPr>
              <w:t>. Функционально-архитектурная планировка дома.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271,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6520" w:type="dxa"/>
            <w:gridSpan w:val="2"/>
          </w:tcPr>
          <w:p w:rsidR="007E5673" w:rsidRPr="00621CCF" w:rsidRDefault="007E5673" w:rsidP="009D0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63583" cy="933855"/>
                  <wp:effectExtent l="19050" t="0" r="3267" b="0"/>
                  <wp:docPr id="17" name="Рисунок 57" descr="http://www.sdelalsam.su/uploads/posts/2015-03/1426082148_screensho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sdelalsam.su/uploads/posts/2015-03/1426082148_screensho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009" cy="934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>Диванная подушка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эскизов</w:t>
            </w:r>
          </w:p>
          <w:p w:rsidR="007E5673" w:rsidRPr="003E570C" w:rsidRDefault="007E5673" w:rsidP="009D066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>Определение качества готового изделия и влажно-тепловая обработка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273,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274</w:t>
            </w:r>
          </w:p>
        </w:tc>
        <w:tc>
          <w:tcPr>
            <w:tcW w:w="6520" w:type="dxa"/>
            <w:gridSpan w:val="2"/>
          </w:tcPr>
          <w:p w:rsidR="007E5673" w:rsidRPr="00621CCF" w:rsidRDefault="007E5673" w:rsidP="003C37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>Диванная подушка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выкройки в соответствии с моделью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>Раскрой</w:t>
            </w:r>
          </w:p>
          <w:p w:rsidR="007E5673" w:rsidRPr="003E570C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275,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276</w:t>
            </w:r>
          </w:p>
        </w:tc>
        <w:tc>
          <w:tcPr>
            <w:tcW w:w="6520" w:type="dxa"/>
            <w:gridSpan w:val="2"/>
          </w:tcPr>
          <w:p w:rsidR="007E5673" w:rsidRPr="00621CCF" w:rsidRDefault="007E5673" w:rsidP="003C37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1C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Диванная подушка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 xml:space="preserve"> Смётывание деталей кроя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5673" w:rsidRPr="00621CCF" w:rsidRDefault="007E5673" w:rsidP="003C37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>Стачивание деталей кроя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5673" w:rsidRPr="003E570C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11,12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277,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6520" w:type="dxa"/>
            <w:gridSpan w:val="2"/>
          </w:tcPr>
          <w:p w:rsidR="007E5673" w:rsidRPr="00621CCF" w:rsidRDefault="007E5673" w:rsidP="003C37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>Диванная подушка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 xml:space="preserve"> Отделочные работы</w:t>
            </w:r>
          </w:p>
          <w:p w:rsidR="007E5673" w:rsidRPr="00621CCF" w:rsidRDefault="007E5673" w:rsidP="003C37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673" w:rsidRPr="003E570C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3C37CC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37CC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279,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280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pStyle w:val="af3"/>
              <w:rPr>
                <w:bCs/>
                <w:sz w:val="28"/>
                <w:szCs w:val="28"/>
              </w:rPr>
            </w:pPr>
            <w:r w:rsidRPr="003E570C">
              <w:rPr>
                <w:sz w:val="28"/>
                <w:szCs w:val="28"/>
              </w:rPr>
              <w:t>Окончание обработки изделия, влажно-тепловая обработка.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281,</w:t>
            </w:r>
          </w:p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A8691B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3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71455" cy="963039"/>
                  <wp:effectExtent l="19050" t="0" r="4895" b="0"/>
                  <wp:docPr id="22" name="Рисунок 60" descr="D:\конспекты\лоскутная пластика\xranenie-igrushek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конспекты\лоскутная пластика\xranenie-igrushek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02" cy="95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3D1">
              <w:rPr>
                <w:rFonts w:ascii="Times New Roman" w:hAnsi="Times New Roman" w:cs="Times New Roman"/>
                <w:sz w:val="28"/>
                <w:szCs w:val="28"/>
              </w:rPr>
              <w:t xml:space="preserve"> «Веселая улитка».</w:t>
            </w: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 xml:space="preserve">   Лоскутная мозаика.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Панно в детскую комнату. Составление эскизов, поиск образцов в интернете.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283,</w:t>
            </w:r>
          </w:p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лоскутков. Изготовление шаблонов. Раскрой.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285,</w:t>
            </w:r>
          </w:p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286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композиции из деталей кроя. </w:t>
            </w: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Отделочные материалы в лоскутной технике. Выстёгивание, правила выполнения.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287,</w:t>
            </w:r>
          </w:p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288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A8691B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деталей кроя швом «зигзаг».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289,</w:t>
            </w:r>
          </w:p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деталей с основой.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291,</w:t>
            </w:r>
          </w:p>
          <w:p w:rsidR="007E5673" w:rsidRPr="00740CA1" w:rsidRDefault="007E5673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Отделочные работы. Оформление панно.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293,</w:t>
            </w:r>
          </w:p>
          <w:p w:rsidR="007E5673" w:rsidRPr="00740CA1" w:rsidRDefault="007E5673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3178B4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36984" cy="1151306"/>
                  <wp:effectExtent l="19050" t="0" r="1216" b="0"/>
                  <wp:docPr id="23" name="Рисунок 61" descr="D:\конспекты\лоскутная пластика\112415028_5434292074_a28a911a5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конспекты\лоскутная пластика\112415028_5434292074_a28a911a5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96" cy="115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8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работа. Веселые шторы для ванной комнаты. Дизайнерское решение поставленной задачи.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31.03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7E5673" w:rsidRDefault="007E5673" w:rsidP="003178B4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295,</w:t>
            </w:r>
          </w:p>
          <w:p w:rsidR="007E5673" w:rsidRPr="00740CA1" w:rsidRDefault="007E5673" w:rsidP="003178B4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лоскутков. Изготовление шаблонов. Раскрой.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31,32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297,</w:t>
            </w:r>
          </w:p>
          <w:p w:rsidR="007E5673" w:rsidRPr="00740CA1" w:rsidRDefault="007E5673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spacing w:before="100" w:beforeAutospacing="1" w:line="240" w:lineRule="auto"/>
              <w:ind w:left="40" w:righ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композиции из деталей кроя. </w:t>
            </w: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Отделочные материалы в лоскутной технике. Выстёгивание, правила выполнения.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C47FCD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47FCD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299,</w:t>
            </w:r>
          </w:p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3178B4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Влажно-тепловая обработка изделия. Оформление комнаты.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301,</w:t>
            </w:r>
          </w:p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956CB3">
            <w:pPr>
              <w:tabs>
                <w:tab w:val="left" w:pos="307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98196" cy="1151640"/>
                  <wp:effectExtent l="19050" t="0" r="0" b="0"/>
                  <wp:docPr id="24" name="Рисунок 65" descr="http://cdn-nus-3.pinme.ru/pin-upload-static/photos/0fc8f9349e993e5a11897563f36097f8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cdn-nus-3.pinme.ru/pin-upload-static/photos/0fc8f9349e993e5a11897563f36097f8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91" cy="11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1CCF">
              <w:rPr>
                <w:rFonts w:ascii="Times New Roman" w:hAnsi="Times New Roman" w:cs="Times New Roman"/>
                <w:sz w:val="28"/>
                <w:szCs w:val="28"/>
              </w:rPr>
              <w:t>Лоскутная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мозаика, техника «канзаши. </w:t>
            </w:r>
            <w:r w:rsidRPr="00A955CC">
              <w:rPr>
                <w:rFonts w:ascii="Times New Roman" w:hAnsi="Times New Roman" w:cs="Times New Roman"/>
                <w:sz w:val="28"/>
                <w:szCs w:val="28"/>
              </w:rPr>
              <w:t>Введение. История возникновения канзаши. Основные правила техники безопасности при использовании колющих предметов, а также при работе с открытым огнем.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303,</w:t>
            </w:r>
          </w:p>
          <w:p w:rsidR="007E5673" w:rsidRPr="00740CA1" w:rsidRDefault="007E5673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9D6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5CC">
              <w:rPr>
                <w:rFonts w:ascii="Times New Roman" w:hAnsi="Times New Roman" w:cs="Times New Roman"/>
                <w:sz w:val="28"/>
                <w:szCs w:val="28"/>
              </w:rPr>
              <w:t xml:space="preserve">Острый лепесток канзаши.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955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r w:rsidRPr="00A955CC">
              <w:rPr>
                <w:rFonts w:ascii="Times New Roman" w:hAnsi="Times New Roman" w:cs="Times New Roman"/>
                <w:sz w:val="28"/>
                <w:szCs w:val="28"/>
              </w:rPr>
              <w:t xml:space="preserve"> сборки острых лепестков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способы</w:t>
            </w:r>
            <w:r w:rsidRPr="00A955CC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соединения и крепления острых лепестков, подборки цветов для наилучше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сочетания в собранном изделии</w:t>
            </w:r>
            <w:r w:rsidRPr="00A955CC">
              <w:rPr>
                <w:rFonts w:ascii="Times New Roman" w:hAnsi="Times New Roman" w:cs="Times New Roman"/>
                <w:sz w:val="28"/>
                <w:szCs w:val="28"/>
              </w:rPr>
              <w:t xml:space="preserve">. Способы крепления цветков на заколки и другие аксессуары.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305,</w:t>
            </w:r>
          </w:p>
          <w:p w:rsidR="007E5673" w:rsidRPr="00740CA1" w:rsidRDefault="007E5673" w:rsidP="00740CA1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C47FCD">
            <w:pPr>
              <w:spacing w:before="100" w:beforeAutospacing="1" w:line="240" w:lineRule="auto"/>
              <w:ind w:righ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5CC">
              <w:rPr>
                <w:rFonts w:ascii="Times New Roman" w:eastAsia="Times New Roman" w:hAnsi="Times New Roman" w:cs="Times New Roman"/>
                <w:color w:val="363636"/>
                <w:sz w:val="28"/>
                <w:szCs w:val="28"/>
              </w:rPr>
              <w:t>Оформление заколок, резинок для волос цветами с острыми лепестками.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BD5469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307,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9D6A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5CC">
              <w:rPr>
                <w:rFonts w:ascii="Times New Roman" w:hAnsi="Times New Roman" w:cs="Times New Roman"/>
                <w:sz w:val="28"/>
                <w:szCs w:val="28"/>
              </w:rPr>
              <w:t>Знакомство с круглыми лепестками канзаши. Способы сборки одинарных и двойных лепестков, их соединения. Прикрепление собранных цветков на изделие, а также способы украшения готового изделия.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43,44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309,</w:t>
            </w:r>
          </w:p>
          <w:p w:rsidR="007E5673" w:rsidRPr="00740CA1" w:rsidRDefault="007E5673" w:rsidP="00740CA1">
            <w:pPr>
              <w:tabs>
                <w:tab w:val="left" w:pos="307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CE1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7920" cy="817123"/>
                  <wp:effectExtent l="19050" t="0" r="0" b="0"/>
                  <wp:docPr id="25" name="Рисунок 68" descr="http://s016.radikal.ru/i336/1504/e1/f469957ddf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016.radikal.ru/i336/1504/e1/f469957ddf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48" cy="817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6AEF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украшений для волос в технике «канзаши».</w:t>
            </w:r>
            <w:r>
              <w:t xml:space="preserve"> </w:t>
            </w:r>
            <w:r w:rsidRPr="00A955CC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лепестков, с которыми ранее ознакомились обучающиеся, для сборки изделия по образцу (стрекоза, бабочка, собака и др.)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45,46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311,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55CC">
              <w:rPr>
                <w:rFonts w:ascii="Times New Roman" w:hAnsi="Times New Roman" w:cs="Times New Roman"/>
                <w:sz w:val="28"/>
                <w:szCs w:val="28"/>
              </w:rPr>
              <w:t>Самостоятельная сборка изделия без образца. Способы оплетения и украшения ободка. Техника безопасности.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47,48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313,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8A675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40408" cy="705819"/>
                  <wp:effectExtent l="19050" t="0" r="0" b="0"/>
                  <wp:docPr id="26" name="Рисунок 71" descr="http://06.img.avito.st/1280x960/643156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06.img.avito.st/1280x960/643156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269" cy="70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Держатель для штор. </w:t>
            </w:r>
            <w:r w:rsidRPr="00913C49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шаблонов из подручных 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3C49">
              <w:rPr>
                <w:rFonts w:ascii="Times New Roman" w:hAnsi="Times New Roman" w:cs="Times New Roman"/>
                <w:sz w:val="28"/>
                <w:szCs w:val="28"/>
              </w:rPr>
              <w:t>(старые диски, плотный картон, карандаши).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49,50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315,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316</w:t>
            </w:r>
          </w:p>
        </w:tc>
        <w:tc>
          <w:tcPr>
            <w:tcW w:w="6520" w:type="dxa"/>
            <w:gridSpan w:val="2"/>
          </w:tcPr>
          <w:p w:rsidR="007E5673" w:rsidRPr="00913C49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Держатель для штор. </w:t>
            </w:r>
            <w:r w:rsidRPr="00913C49">
              <w:rPr>
                <w:rFonts w:ascii="Times New Roman" w:hAnsi="Times New Roman" w:cs="Times New Roman"/>
                <w:sz w:val="28"/>
                <w:szCs w:val="28"/>
              </w:rPr>
              <w:t xml:space="preserve"> Декорирование лентами, цветами из атласных лент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3C49">
              <w:rPr>
                <w:rFonts w:ascii="Times New Roman" w:hAnsi="Times New Roman" w:cs="Times New Roman"/>
                <w:sz w:val="28"/>
                <w:szCs w:val="28"/>
              </w:rPr>
              <w:t>(по выбору детей)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51,52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317,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8A6751">
            <w:pPr>
              <w:tabs>
                <w:tab w:val="left" w:pos="312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Держатель для штор. </w:t>
            </w:r>
            <w:r w:rsidRPr="00913C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Окончательная отделка и оформление изделия. Требования к качеству изделия.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684CA9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84CA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53,54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319,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мастерская. Разработка эскизов украшений интерьера в технике канзаши.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55,56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321,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322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BF7E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43937" cy="1310280"/>
                  <wp:effectExtent l="19050" t="0" r="8663" b="0"/>
                  <wp:docPr id="27" name="Рисунок 2" descr="http://content.foto.mail.ru/mail/valyaalya1/_answers/i-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ntent.foto.mail.ru/mail/valyaalya1/_answers/i-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47" cy="131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Лоскутный коврик с массажно - развивающими элементами дл</w:t>
            </w:r>
            <w:r w:rsidR="001A1D9E">
              <w:rPr>
                <w:rFonts w:ascii="Times New Roman" w:hAnsi="Times New Roman" w:cs="Times New Roman"/>
                <w:sz w:val="28"/>
                <w:szCs w:val="28"/>
              </w:rPr>
              <w:t>я детей. Беседа «От творчества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здоровью».  Решение дизайнерской задачи. Поиск вариантов.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57,58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323,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Изготовление шаблонов.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59,60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325,</w:t>
            </w:r>
          </w:p>
          <w:p w:rsidR="007E5673" w:rsidRPr="00740CA1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326</w:t>
            </w:r>
          </w:p>
        </w:tc>
        <w:tc>
          <w:tcPr>
            <w:tcW w:w="6520" w:type="dxa"/>
            <w:gridSpan w:val="2"/>
          </w:tcPr>
          <w:p w:rsidR="007E5673" w:rsidRPr="003E570C" w:rsidRDefault="007E5673" w:rsidP="00740CA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>Подбор тканей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цвету. Беседа «Элементы цвет</w:t>
            </w:r>
            <w:r w:rsidRPr="003E570C">
              <w:rPr>
                <w:rFonts w:ascii="Times New Roman" w:hAnsi="Times New Roman" w:cs="Times New Roman"/>
                <w:sz w:val="28"/>
                <w:szCs w:val="28"/>
              </w:rPr>
              <w:t xml:space="preserve">оведения».  Раскрой ткани. 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61,62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327,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328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rPr>
                <w:color w:val="000000"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Составление композиции. Соединение частей композиции с основой.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63,64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329,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330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Соединение частей композиции с основой.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65,66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331,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332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Соединение частей композиции с основой.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67,68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333,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lastRenderedPageBreak/>
              <w:t>334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lastRenderedPageBreak/>
              <w:t>Соединение частей композиции с основой.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69,70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335,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336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Соединение частей композиции с основой.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.04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71,72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337,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338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B41C05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Обрамление композиции</w:t>
            </w:r>
            <w:r>
              <w:rPr>
                <w:sz w:val="28"/>
                <w:szCs w:val="28"/>
              </w:rPr>
              <w:t xml:space="preserve"> коврика</w:t>
            </w:r>
            <w:r w:rsidRPr="00740CA1">
              <w:rPr>
                <w:sz w:val="28"/>
                <w:szCs w:val="28"/>
              </w:rPr>
              <w:t>. Отделочные работы.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73,74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339,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340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Итоговое занятие по разделу. Тестирование.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505DA">
        <w:tc>
          <w:tcPr>
            <w:tcW w:w="10632" w:type="dxa"/>
            <w:gridSpan w:val="7"/>
          </w:tcPr>
          <w:p w:rsidR="007E5673" w:rsidRPr="000E41E1" w:rsidRDefault="007E5673" w:rsidP="00740CA1">
            <w:pPr>
              <w:tabs>
                <w:tab w:val="left" w:pos="708"/>
              </w:tabs>
              <w:suppressAutoHyphens/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t>ТВОРЧЕСКИЕ ПРОЕКТЫ (42 часа).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341,</w:t>
            </w:r>
          </w:p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342</w:t>
            </w:r>
          </w:p>
        </w:tc>
        <w:tc>
          <w:tcPr>
            <w:tcW w:w="6520" w:type="dxa"/>
            <w:gridSpan w:val="2"/>
          </w:tcPr>
          <w:p w:rsidR="007E5673" w:rsidRPr="007E5673" w:rsidRDefault="007E5673" w:rsidP="007E5673">
            <w:pPr>
              <w:pStyle w:val="a8"/>
              <w:shd w:val="clear" w:color="auto" w:fill="FFFFFF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9358" cy="1560875"/>
                  <wp:effectExtent l="19050" t="0" r="0" b="0"/>
                  <wp:docPr id="28" name="Рисунок 7" descr="C:\Users\комп 1\Pictures\грелки на чайник\image_1466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 1\Pictures\грелки на чайник\image_1466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62" cy="156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5AD">
              <w:rPr>
                <w:sz w:val="28"/>
                <w:szCs w:val="28"/>
              </w:rPr>
              <w:t>Творческий проект Кукла на чайник</w:t>
            </w:r>
            <w:r w:rsidRPr="001245AD">
              <w:rPr>
                <w:color w:val="000000"/>
                <w:sz w:val="28"/>
                <w:szCs w:val="28"/>
                <w:shd w:val="clear" w:color="auto" w:fill="FFFFFF"/>
              </w:rPr>
              <w:t xml:space="preserve"> (техника выполнения проекта по выбору обучающихся). Беседа с презентацией «Чай – это огромный мир, помещённый в чашку» Китайская мудрость</w:t>
            </w:r>
            <w:r w:rsidRPr="001245AD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343,</w:t>
            </w:r>
          </w:p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344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95712C">
            <w:pPr>
              <w:pStyle w:val="af3"/>
              <w:rPr>
                <w:sz w:val="28"/>
                <w:szCs w:val="28"/>
              </w:rPr>
            </w:pPr>
            <w:r w:rsidRPr="004C069E">
              <w:rPr>
                <w:bCs/>
                <w:iCs/>
                <w:color w:val="29261E"/>
                <w:spacing w:val="15"/>
                <w:sz w:val="28"/>
                <w:szCs w:val="28"/>
              </w:rPr>
              <w:t>Выбор модели изделия.</w:t>
            </w:r>
            <w:r>
              <w:rPr>
                <w:rFonts w:ascii="Verdana" w:hAnsi="Verdana"/>
                <w:b/>
                <w:bCs/>
                <w:i/>
                <w:iCs/>
                <w:color w:val="29261E"/>
                <w:spacing w:val="15"/>
                <w:sz w:val="17"/>
              </w:rPr>
              <w:t xml:space="preserve"> </w:t>
            </w:r>
            <w:r w:rsidRPr="00740CA1">
              <w:rPr>
                <w:sz w:val="28"/>
                <w:szCs w:val="28"/>
              </w:rPr>
              <w:t>Выявление основных требований к изделию. Разработка идей, вариантов.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345,</w:t>
            </w:r>
          </w:p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346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95712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Выбор материалов, приспособлений, оборудования. Применяемые швы.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347,</w:t>
            </w:r>
          </w:p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348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95712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Ткани. Фасоны. Стандартные изделия.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349,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350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95712C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Последовательность выполнения работы. Составление инструкционной карты. Построение чертежа.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351,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352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 xml:space="preserve">Подготовка выкройки </w:t>
            </w:r>
            <w:r>
              <w:rPr>
                <w:sz w:val="28"/>
                <w:szCs w:val="28"/>
              </w:rPr>
              <w:t xml:space="preserve">грелки </w:t>
            </w:r>
            <w:r w:rsidRPr="00740CA1">
              <w:rPr>
                <w:sz w:val="28"/>
                <w:szCs w:val="28"/>
              </w:rPr>
              <w:t>к раскрою. Подготовка ткани к раскрою.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Раскладка выкройки на ткани и раскрой.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13,14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353,</w:t>
            </w:r>
          </w:p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354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1245AD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Изготовление</w:t>
            </w:r>
            <w:r>
              <w:rPr>
                <w:sz w:val="28"/>
                <w:szCs w:val="28"/>
              </w:rPr>
              <w:t xml:space="preserve"> грелки</w:t>
            </w:r>
            <w:r w:rsidRPr="00740CA1">
              <w:rPr>
                <w:sz w:val="28"/>
                <w:szCs w:val="28"/>
              </w:rPr>
              <w:t>. Самостоятельная работа.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tabs>
                <w:tab w:val="left" w:pos="708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355,</w:t>
            </w:r>
          </w:p>
          <w:p w:rsidR="007E5673" w:rsidRPr="00740CA1" w:rsidRDefault="007E5673" w:rsidP="00740CA1">
            <w:pPr>
              <w:tabs>
                <w:tab w:val="left" w:pos="708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356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1245AD">
            <w:pPr>
              <w:tabs>
                <w:tab w:val="left" w:pos="708"/>
              </w:tabs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Изготовление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грелки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. Самостоятельная работа.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357,</w:t>
            </w:r>
          </w:p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358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bCs/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Выполнение вышивки учащимися, ранее изученными способами.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18.05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359,</w:t>
            </w:r>
          </w:p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360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Выполнение вышивки учащимися, ранее изученными способами.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19.05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21,22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361,</w:t>
            </w:r>
          </w:p>
          <w:p w:rsidR="007E5673" w:rsidRPr="00740CA1" w:rsidRDefault="007E5673" w:rsidP="00740CA1">
            <w:pPr>
              <w:pStyle w:val="af3"/>
              <w:jc w:val="both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362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3"/>
              <w:jc w:val="both"/>
              <w:rPr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Завершение работы. Устранение дефектов.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20.05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23,24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sz w:val="28"/>
                <w:szCs w:val="28"/>
              </w:rPr>
              <w:t>363,</w:t>
            </w:r>
          </w:p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740CA1">
              <w:rPr>
                <w:rFonts w:ascii="Times New Roman" w:hAnsi="Times New Roman"/>
                <w:sz w:val="28"/>
                <w:szCs w:val="28"/>
              </w:rPr>
              <w:t>364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3845" cy="1128409"/>
                  <wp:effectExtent l="19050" t="0" r="3405" b="0"/>
                  <wp:docPr id="29" name="Рисунок 8" descr="C:\Users\комп 1\Pictures\грелки на чайник\wpid-x_14c8c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мп 1\Pictures\грелки на чайник\wpid-x_14c8c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340" cy="1133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45A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40CA1">
              <w:rPr>
                <w:rFonts w:ascii="Times New Roman" w:hAnsi="Times New Roman"/>
                <w:b/>
                <w:sz w:val="28"/>
                <w:szCs w:val="28"/>
              </w:rPr>
              <w:t>«Подставки под горячее блюдо».</w:t>
            </w: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 xml:space="preserve">  Пошив лоскутных изделий из 2 или 3 слоев. Использование декоративных изделий из лоскута в современном интерьере. Значение качества и аккуратности при выполнении изделий.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25,26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365,</w:t>
            </w:r>
          </w:p>
          <w:p w:rsidR="007E5673" w:rsidRPr="00740CA1" w:rsidRDefault="007E5673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366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 xml:space="preserve">Демонстрация подставок под горячее блюдо для кухни. Знакомство с образцами. Анализ конструкции (декоративный верх, прокладочный слой, рабочая сторона).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27,28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367,</w:t>
            </w:r>
          </w:p>
          <w:p w:rsidR="007E5673" w:rsidRPr="00740CA1" w:rsidRDefault="007E5673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368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Приемы простегивания изделий из 3 слоев. Технологические операции обработки открытых срезов в зависимости от формы изделия:</w:t>
            </w:r>
          </w:p>
          <w:p w:rsidR="007E5673" w:rsidRPr="00740CA1" w:rsidRDefault="007E5673" w:rsidP="00740CA1">
            <w:pPr>
              <w:pStyle w:val="32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- прямой бейкой;</w:t>
            </w:r>
          </w:p>
          <w:p w:rsidR="007E5673" w:rsidRPr="00740CA1" w:rsidRDefault="007E5673" w:rsidP="00740CA1">
            <w:pPr>
              <w:pStyle w:val="32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- косой бейкой.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25.05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29,30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iCs/>
                <w:sz w:val="28"/>
                <w:szCs w:val="28"/>
              </w:rPr>
              <w:t>369,</w:t>
            </w:r>
          </w:p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iCs/>
                <w:sz w:val="28"/>
                <w:szCs w:val="28"/>
              </w:rPr>
              <w:t>370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Полезные вещички для кухни. </w:t>
            </w:r>
            <w:r w:rsidRPr="00740CA1">
              <w:rPr>
                <w:rFonts w:ascii="Times New Roman" w:hAnsi="Times New Roman"/>
                <w:bCs/>
                <w:iCs/>
                <w:sz w:val="28"/>
                <w:szCs w:val="28"/>
              </w:rPr>
              <w:t>Практическая работа:</w:t>
            </w: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 xml:space="preserve"> пошив изделий по готовому образцу или по собственному замыслу. Выбор изделия, техники шитья. Выполнение эскиза изделия или схемы узора, поиск цветового решения, изготовление необходимых шаблонов и лекал.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26.05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31,32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371,</w:t>
            </w:r>
          </w:p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372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Подбор и раскрой ткани, прокладочных материалов.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27.05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33,34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373,</w:t>
            </w:r>
          </w:p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374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Поэтапное выполнение работы по пошиву изделия.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35,36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375,</w:t>
            </w:r>
          </w:p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376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Поэтапное выполнение работы по пошиву изделия.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.05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37,38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377,</w:t>
            </w:r>
          </w:p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378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Поэтапное выполнение работы по пошиву изделия.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39,40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379,</w:t>
            </w:r>
          </w:p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380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af9"/>
              <w:tabs>
                <w:tab w:val="left" w:pos="1051"/>
              </w:tabs>
              <w:spacing w:beforeAutospacing="0" w:afterAutospacing="0"/>
              <w:ind w:left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40CA1">
              <w:rPr>
                <w:rFonts w:ascii="Times New Roman" w:hAnsi="Times New Roman"/>
                <w:bCs/>
                <w:sz w:val="28"/>
                <w:szCs w:val="28"/>
              </w:rPr>
              <w:t>Окончательная обработка и оформление изделий.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41,42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381,</w:t>
            </w:r>
          </w:p>
          <w:p w:rsidR="007E5673" w:rsidRPr="00740CA1" w:rsidRDefault="007E5673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382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pStyle w:val="32"/>
              <w:ind w:left="0"/>
              <w:rPr>
                <w:bCs/>
                <w:sz w:val="28"/>
                <w:szCs w:val="28"/>
              </w:rPr>
            </w:pPr>
            <w:r w:rsidRPr="00740CA1">
              <w:rPr>
                <w:bCs/>
                <w:sz w:val="28"/>
                <w:szCs w:val="28"/>
              </w:rPr>
              <w:t>Просмотр готовых изделий, устранение дефектов, оценка качества работы.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3.06</w:t>
            </w:r>
          </w:p>
        </w:tc>
      </w:tr>
      <w:tr w:rsidR="007E5673" w:rsidRPr="000E41E1" w:rsidTr="009505DA">
        <w:tc>
          <w:tcPr>
            <w:tcW w:w="10632" w:type="dxa"/>
            <w:gridSpan w:val="7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ПРАЗДНИКИ (10 часов)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383,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384</w:t>
            </w:r>
          </w:p>
        </w:tc>
        <w:tc>
          <w:tcPr>
            <w:tcW w:w="6520" w:type="dxa"/>
            <w:gridSpan w:val="2"/>
          </w:tcPr>
          <w:p w:rsidR="00884C90" w:rsidRPr="00FC02A3" w:rsidRDefault="00884C90" w:rsidP="00884C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театрализованного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«Приключения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швейной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иголки»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распределение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ролей,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оформления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(планкарта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излагаемыми</w:t>
            </w:r>
            <w:r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sz w:val="28"/>
                <w:szCs w:val="28"/>
              </w:rPr>
              <w:t>событиями).</w:t>
            </w:r>
          </w:p>
          <w:p w:rsidR="007E5673" w:rsidRPr="00740CA1" w:rsidRDefault="007E5673" w:rsidP="005674A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385,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2526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Подготовка к проведению праздника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«Приключения</w:t>
            </w:r>
            <w:r w:rsidR="002526A1"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швейной</w:t>
            </w:r>
            <w:r w:rsidR="002526A1"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иголки»</w:t>
            </w:r>
            <w:r w:rsidR="002526A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планкарта</w:t>
            </w:r>
            <w:r w:rsidR="002526A1"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526A1"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="002526A1"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526A1"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излагаемыми</w:t>
            </w:r>
            <w:r w:rsidR="002526A1"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событиями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387,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388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2526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«Приключения</w:t>
            </w:r>
            <w:r w:rsidR="002526A1"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швейной</w:t>
            </w:r>
            <w:r w:rsidR="002526A1" w:rsidRPr="00FC02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526A1" w:rsidRPr="00FC02A3">
              <w:rPr>
                <w:rFonts w:ascii="Times New Roman" w:hAnsi="Times New Roman" w:cs="Times New Roman"/>
                <w:sz w:val="28"/>
                <w:szCs w:val="28"/>
              </w:rPr>
              <w:t>иголки»</w:t>
            </w:r>
            <w:r w:rsidR="002526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8.06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389,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</w:p>
        </w:tc>
        <w:tc>
          <w:tcPr>
            <w:tcW w:w="6520" w:type="dxa"/>
            <w:gridSpan w:val="2"/>
          </w:tcPr>
          <w:p w:rsidR="007E5673" w:rsidRPr="007E5673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5673">
              <w:rPr>
                <w:rFonts w:ascii="Times New Roman" w:hAnsi="Times New Roman" w:cs="Times New Roman"/>
                <w:sz w:val="28"/>
                <w:szCs w:val="28"/>
              </w:rPr>
              <w:t>Итоговое занятие. Зачет по пройденным темам.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9.06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391,</w:t>
            </w:r>
          </w:p>
          <w:p w:rsidR="007E5673" w:rsidRPr="00740CA1" w:rsidRDefault="007E5673" w:rsidP="00740CA1">
            <w:pPr>
              <w:pStyle w:val="af3"/>
              <w:rPr>
                <w:sz w:val="28"/>
                <w:szCs w:val="28"/>
              </w:rPr>
            </w:pPr>
            <w:r w:rsidRPr="00740CA1">
              <w:rPr>
                <w:sz w:val="28"/>
                <w:szCs w:val="28"/>
              </w:rPr>
              <w:t>392</w:t>
            </w:r>
          </w:p>
        </w:tc>
        <w:tc>
          <w:tcPr>
            <w:tcW w:w="6520" w:type="dxa"/>
            <w:gridSpan w:val="2"/>
          </w:tcPr>
          <w:p w:rsidR="007E5673" w:rsidRPr="007E5673" w:rsidRDefault="002526A1" w:rsidP="00740CA1">
            <w:pPr>
              <w:pStyle w:val="af3"/>
              <w:rPr>
                <w:bCs/>
                <w:sz w:val="28"/>
                <w:szCs w:val="28"/>
              </w:rPr>
            </w:pPr>
            <w:r w:rsidRPr="00FC02A3">
              <w:rPr>
                <w:iCs/>
                <w:color w:val="000000"/>
                <w:sz w:val="28"/>
                <w:szCs w:val="28"/>
              </w:rPr>
              <w:t>«А ну-ка, девочки!». Ребусы, кроссворды, головоломки.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pStyle w:val="a5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10.06</w:t>
            </w:r>
          </w:p>
        </w:tc>
      </w:tr>
      <w:tr w:rsidR="007E5673" w:rsidRPr="000E41E1" w:rsidTr="009505DA">
        <w:tc>
          <w:tcPr>
            <w:tcW w:w="10632" w:type="dxa"/>
            <w:gridSpan w:val="7"/>
          </w:tcPr>
          <w:p w:rsidR="007E5673" w:rsidRPr="000E41E1" w:rsidRDefault="007E5673" w:rsidP="00740CA1">
            <w:pPr>
              <w:tabs>
                <w:tab w:val="left" w:pos="708"/>
              </w:tabs>
              <w:suppressAutoHyphens/>
              <w:spacing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sz w:val="28"/>
                <w:szCs w:val="28"/>
              </w:rPr>
              <w:t xml:space="preserve">ВЫСТАВКИ. </w:t>
            </w:r>
            <w:r w:rsidRPr="000E41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ИТОГОВЫЕ ПРАКТИЧЕСКИЕ ЗАНЯТИЯ. (22 часа)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1,2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393,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394</w:t>
            </w:r>
          </w:p>
        </w:tc>
        <w:tc>
          <w:tcPr>
            <w:tcW w:w="6520" w:type="dxa"/>
            <w:gridSpan w:val="2"/>
          </w:tcPr>
          <w:p w:rsidR="002526A1" w:rsidRPr="002526A1" w:rsidRDefault="002526A1" w:rsidP="002526A1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Тестирование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разделам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обучения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</w:t>
            </w:r>
            <w:r w:rsidRPr="00FC02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r w:rsidRPr="00FC02A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Смотр</w:t>
            </w:r>
            <w:r w:rsidRPr="00FC02A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практических</w:t>
            </w:r>
            <w:r w:rsidRPr="00FC02A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умений.</w:t>
            </w:r>
          </w:p>
          <w:p w:rsidR="002526A1" w:rsidRPr="00FC02A3" w:rsidRDefault="002526A1" w:rsidP="002526A1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Защита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зачетных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работ.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зачетных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работ.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3,4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395,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6520" w:type="dxa"/>
            <w:gridSpan w:val="2"/>
          </w:tcPr>
          <w:p w:rsidR="007E5673" w:rsidRPr="00740CA1" w:rsidRDefault="002526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технологической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карты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зачетной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E5673" w:rsidRPr="000E41E1" w:rsidTr="009629A7">
        <w:trPr>
          <w:trHeight w:val="58"/>
        </w:trPr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5,6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397,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398</w:t>
            </w:r>
          </w:p>
        </w:tc>
        <w:tc>
          <w:tcPr>
            <w:tcW w:w="6520" w:type="dxa"/>
            <w:gridSpan w:val="2"/>
          </w:tcPr>
          <w:p w:rsidR="007E5673" w:rsidRPr="00740CA1" w:rsidRDefault="002526A1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технологической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карты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зачетной</w:t>
            </w:r>
            <w:r w:rsidRPr="00FC02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02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15.06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7,8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399,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E5673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занятие. Зачет по пройденным темам.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16.06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9,10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401,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167509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Самостоятельное творческое занятие. Подготовка к итоговым выставкам.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17.06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11,12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403,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404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Самостоятельное творческое занятие. Подготовка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итоговым выставкам.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13,14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405,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406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творческое занятие. Подготовка к итоговым выставкам.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15,16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407,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408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творческое занятие. Подготовка к итоговым выставкам.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22.06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17,18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409,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творческое занятие. Подготовка к итоговым выставкам.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23.06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19,20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411,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6520" w:type="dxa"/>
            <w:gridSpan w:val="2"/>
          </w:tcPr>
          <w:p w:rsidR="007E5673" w:rsidRPr="00740CA1" w:rsidRDefault="00884C90" w:rsidP="00884C90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праздник- выставка </w:t>
            </w:r>
            <w:r w:rsidRPr="005674A9">
              <w:rPr>
                <w:rFonts w:ascii="Times New Roman" w:eastAsia="Times New Roman" w:hAnsi="Times New Roman" w:cs="Times New Roman"/>
                <w:sz w:val="28"/>
                <w:szCs w:val="28"/>
              </w:rPr>
              <w:t>«Традиции предков в новый век»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24.06</w:t>
            </w:r>
          </w:p>
        </w:tc>
      </w:tr>
      <w:tr w:rsidR="007E5673" w:rsidRPr="000E41E1" w:rsidTr="009629A7">
        <w:tc>
          <w:tcPr>
            <w:tcW w:w="850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21,22</w:t>
            </w:r>
          </w:p>
        </w:tc>
        <w:tc>
          <w:tcPr>
            <w:tcW w:w="994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413,</w:t>
            </w:r>
          </w:p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>414</w:t>
            </w:r>
          </w:p>
        </w:tc>
        <w:tc>
          <w:tcPr>
            <w:tcW w:w="6520" w:type="dxa"/>
            <w:gridSpan w:val="2"/>
          </w:tcPr>
          <w:p w:rsidR="007E5673" w:rsidRPr="00740CA1" w:rsidRDefault="007E5673" w:rsidP="00740CA1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 за год. </w:t>
            </w:r>
          </w:p>
        </w:tc>
        <w:tc>
          <w:tcPr>
            <w:tcW w:w="1134" w:type="dxa"/>
          </w:tcPr>
          <w:p w:rsidR="007E5673" w:rsidRPr="00740CA1" w:rsidRDefault="007E5673" w:rsidP="00740CA1">
            <w:pPr>
              <w:tabs>
                <w:tab w:val="left" w:pos="180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40CA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E5673" w:rsidRPr="000E41E1" w:rsidRDefault="002058D3" w:rsidP="00740CA1">
            <w:pPr>
              <w:tabs>
                <w:tab w:val="left" w:pos="1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 w:rsidR="007E5673" w:rsidRPr="000E41E1">
              <w:rPr>
                <w:rFonts w:ascii="Times New Roman" w:hAnsi="Times New Roman" w:cs="Times New Roman"/>
                <w:bCs/>
                <w:sz w:val="28"/>
                <w:szCs w:val="28"/>
              </w:rPr>
              <w:t>.06</w:t>
            </w:r>
          </w:p>
        </w:tc>
      </w:tr>
    </w:tbl>
    <w:p w:rsidR="00E331C6" w:rsidRDefault="00E331C6" w:rsidP="00E331C6">
      <w:pPr>
        <w:jc w:val="center"/>
      </w:pPr>
    </w:p>
    <w:p w:rsidR="0014278C" w:rsidRDefault="0014278C" w:rsidP="00E331C6">
      <w:pPr>
        <w:jc w:val="center"/>
      </w:pPr>
    </w:p>
    <w:p w:rsidR="007E5673" w:rsidRPr="00FC02A3" w:rsidRDefault="0095712C" w:rsidP="007E5673">
      <w:pPr>
        <w:pStyle w:val="a5"/>
        <w:tabs>
          <w:tab w:val="left" w:pos="709"/>
          <w:tab w:val="left" w:pos="2020"/>
          <w:tab w:val="center" w:pos="4677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7776">
        <w:rPr>
          <w:rFonts w:ascii="Times New Roman" w:hAnsi="Times New Roman"/>
          <w:b/>
          <w:bCs/>
          <w:color w:val="000000"/>
          <w:sz w:val="28"/>
          <w:szCs w:val="28"/>
        </w:rPr>
        <w:t xml:space="preserve">5. </w:t>
      </w:r>
      <w:r w:rsidR="007E5673"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  <w:r w:rsidR="007E5673"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программы</w:t>
      </w:r>
    </w:p>
    <w:p w:rsidR="007E5673" w:rsidRPr="00FC02A3" w:rsidRDefault="007E5673" w:rsidP="007E5673">
      <w:pPr>
        <w:pStyle w:val="a5"/>
        <w:tabs>
          <w:tab w:val="left" w:pos="709"/>
          <w:tab w:val="left" w:pos="2020"/>
          <w:tab w:val="center" w:pos="4677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года</w:t>
      </w:r>
      <w:r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обучения</w:t>
      </w:r>
    </w:p>
    <w:p w:rsidR="007E5673" w:rsidRPr="00FC02A3" w:rsidRDefault="00454AA1" w:rsidP="007E567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7E56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.1. </w:t>
      </w:r>
      <w:r w:rsidR="007E5673"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7E56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ведение.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Вводное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занятие.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Цели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задачи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обучения.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Перспективы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творческого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роста.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Подготовка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работе.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Техника безопасности при работе с инструментами и приспособлениями для ручной вышивки. Презентация  "История развития русского женского костюма".</w:t>
      </w:r>
    </w:p>
    <w:p w:rsidR="007E5673" w:rsidRDefault="00454AA1" w:rsidP="007E5673">
      <w:pPr>
        <w:pStyle w:val="a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7E56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.2. Вышивка.</w:t>
      </w:r>
    </w:p>
    <w:p w:rsidR="007E5673" w:rsidRPr="00FC02A3" w:rsidRDefault="007E5673" w:rsidP="007E5673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Техника</w:t>
      </w:r>
      <w:r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выполнения</w:t>
      </w:r>
      <w:r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простейших</w:t>
      </w:r>
      <w:r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ручных</w:t>
      </w:r>
      <w:r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швов</w:t>
      </w:r>
      <w:r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(гладь).</w:t>
      </w:r>
      <w:r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Общие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правила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шитья. Подбор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игл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ручной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гладью.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Простые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швы: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прямое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кордоне,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косое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кордоне.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Стебельчатый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шов,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строчка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(песочный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шов),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нижний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шов. Двусторонняя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гладь.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Художественная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гладь.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Фестончатая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гладь. Техника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исполнения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больших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круглых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фестонов. Буквы,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метки,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монограммы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C02A3">
        <w:rPr>
          <w:rFonts w:ascii="Times New Roman" w:hAnsi="Times New Roman" w:cs="Times New Roman"/>
          <w:sz w:val="28"/>
          <w:szCs w:val="28"/>
        </w:rPr>
        <w:t>украшения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королей. Основные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приемы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простых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монограмм.</w:t>
      </w:r>
    </w:p>
    <w:p w:rsidR="007E5673" w:rsidRDefault="007E5673" w:rsidP="007E5673">
      <w:pPr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Практическая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часть: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Выполнение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элементов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двусторонней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глади.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Практическая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работа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«Рябинка».Творческий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проект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«Изготовление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паспарту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технике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ручной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художественной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глади».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Отделка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края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салфетки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lastRenderedPageBreak/>
        <w:t>фестончатой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гладью.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Самостоятельно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составить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узор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используя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изученные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приемы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вышивки.</w:t>
      </w:r>
    </w:p>
    <w:p w:rsidR="007E5673" w:rsidRPr="00F6503F" w:rsidRDefault="007E5673" w:rsidP="007E5673">
      <w:pPr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Вышивка</w:t>
      </w:r>
      <w:r w:rsidRPr="00FC02A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крестом.</w:t>
      </w:r>
      <w:r w:rsidRPr="00FC02A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Подготовка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вышивке.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Счетные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швы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C02A3">
        <w:rPr>
          <w:rFonts w:ascii="Times New Roman" w:hAnsi="Times New Roman" w:cs="Times New Roman"/>
          <w:sz w:val="28"/>
          <w:szCs w:val="28"/>
        </w:rPr>
        <w:t>один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распространенных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видов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народной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вышивки.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Материалы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оборудование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счетными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швами.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Подготовка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рабочей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коробки.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Набор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(брань).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«Роспись».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Техника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выполнения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счетной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вышивки-росписи.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Выполнение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мережки.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Шов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крест.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Техника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выполнения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крестом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использованием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канвы.</w:t>
      </w:r>
    </w:p>
    <w:p w:rsidR="007E5673" w:rsidRPr="00FC02A3" w:rsidRDefault="007E5673" w:rsidP="007E567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Практическая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часть: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Выполнение узора по мотивам народной вышивки. Практическая работа. Выполнение вышивки крестом нитью в два сложения по одной из предложенных схем.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Творческий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проект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Панно для кухни</w:t>
      </w:r>
      <w:r w:rsidRPr="00FC02A3">
        <w:rPr>
          <w:rFonts w:ascii="Times New Roman" w:hAnsi="Times New Roman" w:cs="Times New Roman"/>
          <w:sz w:val="28"/>
          <w:szCs w:val="28"/>
        </w:rPr>
        <w:t>».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Выбор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обоснование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проблемы.</w:t>
      </w:r>
    </w:p>
    <w:p w:rsidR="007E5673" w:rsidRDefault="007E5673" w:rsidP="007E5673">
      <w:pPr>
        <w:ind w:right="1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Краткое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определение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дизайнерской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задачи.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резентация творческих проектов </w:t>
      </w:r>
      <w:r w:rsidRPr="00FC02A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Конкурс автор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ских схем изготовления подушек.</w:t>
      </w:r>
    </w:p>
    <w:p w:rsidR="007E5673" w:rsidRPr="00F6503F" w:rsidRDefault="007E5673" w:rsidP="007E5673">
      <w:pPr>
        <w:ind w:right="1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b/>
          <w:bCs/>
          <w:sz w:val="28"/>
          <w:szCs w:val="28"/>
        </w:rPr>
        <w:t>Техника</w:t>
      </w:r>
      <w:r w:rsidRPr="00FC0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sz w:val="28"/>
          <w:szCs w:val="28"/>
        </w:rPr>
        <w:t>вышивания</w:t>
      </w:r>
      <w:r w:rsidRPr="00FC0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sz w:val="28"/>
          <w:szCs w:val="28"/>
        </w:rPr>
        <w:t>атласными</w:t>
      </w:r>
      <w:r w:rsidRPr="00FC0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/>
          <w:bCs/>
          <w:sz w:val="28"/>
          <w:szCs w:val="28"/>
        </w:rPr>
        <w:t>ленточками.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Материалы,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необходимые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лентами: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ленты,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иглы,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пяльцы,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ткань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основы.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Техника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безопасности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работе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инструментами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приспособлениями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шелковыми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лентами.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Прямой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шов.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«Астра»,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«Лютик»,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«Ипомея».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Ленточный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шов.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«Ирисы»,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«Колокольчик».Французские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узелки.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«Ветка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розы».</w:t>
      </w:r>
    </w:p>
    <w:p w:rsidR="007E5673" w:rsidRPr="00FC02A3" w:rsidRDefault="007E5673" w:rsidP="007E5673">
      <w:pPr>
        <w:ind w:right="12"/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Фоновая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роспись.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Основные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способы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приемы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выполнения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фоновой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росписи.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Инструменты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материалы.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Итоговое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занятие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по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разделу.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Персональные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выставки.</w:t>
      </w:r>
    </w:p>
    <w:p w:rsidR="007E5673" w:rsidRDefault="007E5673" w:rsidP="007E5673">
      <w:pPr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Практическая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часть: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Практическая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работа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панно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«Корзина с цветами «Первоцветы и нарциссы». Вышивка картины на основе применения выученных стежков. Работа по образцу</w:t>
      </w:r>
      <w:r w:rsidRPr="00FC02A3">
        <w:rPr>
          <w:rFonts w:ascii="Times New Roman" w:hAnsi="Times New Roman" w:cs="Times New Roman"/>
          <w:sz w:val="28"/>
          <w:szCs w:val="28"/>
        </w:rPr>
        <w:t>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E5673" w:rsidRDefault="00454AA1" w:rsidP="007E567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 w:rsidR="007E5673">
        <w:rPr>
          <w:rFonts w:ascii="Times New Roman" w:hAnsi="Times New Roman" w:cs="Times New Roman"/>
          <w:b/>
          <w:sz w:val="28"/>
        </w:rPr>
        <w:t>.3. Вязание крючком.</w:t>
      </w:r>
    </w:p>
    <w:p w:rsidR="007E5673" w:rsidRDefault="007E5673" w:rsidP="007E56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Введение. </w:t>
      </w:r>
      <w:r w:rsidRPr="0008795C">
        <w:rPr>
          <w:rFonts w:ascii="Times New Roman" w:hAnsi="Times New Roman" w:cs="Times New Roman"/>
          <w:sz w:val="28"/>
        </w:rPr>
        <w:t xml:space="preserve">План занятий. Демонстрация изделий. Из истории развития художественного вязания. Инструменты и материалы, необходимые для </w:t>
      </w:r>
      <w:r w:rsidRPr="0008795C">
        <w:rPr>
          <w:rFonts w:ascii="Times New Roman" w:hAnsi="Times New Roman" w:cs="Times New Roman"/>
          <w:sz w:val="28"/>
        </w:rPr>
        <w:lastRenderedPageBreak/>
        <w:t>работы. Правила ТБ при работе с вязальными крючками, спицами, ножниц</w:t>
      </w:r>
      <w:r>
        <w:rPr>
          <w:rFonts w:ascii="Times New Roman" w:hAnsi="Times New Roman" w:cs="Times New Roman"/>
          <w:sz w:val="28"/>
        </w:rPr>
        <w:t xml:space="preserve">ами, швейными иглами; ПДД; ППБ. </w:t>
      </w:r>
      <w:r w:rsidRPr="0008795C">
        <w:rPr>
          <w:rFonts w:ascii="Times New Roman" w:hAnsi="Times New Roman" w:cs="Times New Roman"/>
          <w:i/>
          <w:sz w:val="28"/>
          <w:szCs w:val="28"/>
        </w:rPr>
        <w:t>Практическая часть:</w:t>
      </w:r>
      <w:r w:rsidRPr="0008795C">
        <w:rPr>
          <w:rFonts w:ascii="Times New Roman" w:hAnsi="Times New Roman" w:cs="Times New Roman"/>
          <w:sz w:val="28"/>
          <w:szCs w:val="28"/>
        </w:rPr>
        <w:t xml:space="preserve">  Организация рабочего места.</w:t>
      </w:r>
    </w:p>
    <w:p w:rsidR="007E5673" w:rsidRPr="0008795C" w:rsidRDefault="007E5673" w:rsidP="007E5673">
      <w:pPr>
        <w:rPr>
          <w:rFonts w:ascii="Times New Roman" w:hAnsi="Times New Roman" w:cs="Times New Roman"/>
          <w:b/>
          <w:sz w:val="28"/>
        </w:rPr>
      </w:pPr>
      <w:r w:rsidRPr="0008795C">
        <w:rPr>
          <w:rFonts w:ascii="Times New Roman" w:hAnsi="Times New Roman" w:cs="Times New Roman"/>
          <w:b/>
          <w:sz w:val="28"/>
        </w:rPr>
        <w:t xml:space="preserve">Основные приемы вязания крючком. </w:t>
      </w:r>
      <w:r w:rsidRPr="0008795C">
        <w:rPr>
          <w:rFonts w:ascii="Times New Roman" w:hAnsi="Times New Roman" w:cs="Times New Roman"/>
          <w:i/>
          <w:iCs/>
          <w:sz w:val="28"/>
          <w:szCs w:val="28"/>
        </w:rPr>
        <w:t>Теоретические сведения.</w:t>
      </w:r>
      <w:r w:rsidRPr="0008795C">
        <w:rPr>
          <w:rFonts w:ascii="Times New Roman" w:hAnsi="Times New Roman" w:cs="Times New Roman"/>
          <w:sz w:val="28"/>
          <w:szCs w:val="28"/>
        </w:rPr>
        <w:t xml:space="preserve"> Основ</w:t>
      </w:r>
      <w:r w:rsidRPr="0008795C">
        <w:rPr>
          <w:rFonts w:ascii="Times New Roman" w:hAnsi="Times New Roman" w:cs="Times New Roman"/>
          <w:sz w:val="28"/>
          <w:szCs w:val="28"/>
        </w:rPr>
        <w:softHyphen/>
        <w:t>ные приемы вязания: соединительный столбик, столбик без никида, полустолбик, полустолбик с накидом, столбик с накидом, столбик в двумя,тремя накидами, рачий шаг.  Круговое вязание по спирали. Вязание по кругу замкнутыми рядами. Основные элементы вязания крючком: рельефный столбик, узелок, бугорок, бахрома, пышный столбик, полуколечко, колечко, листик. Анализ схем. Зарисовка схем выполнения элементов вязания.</w:t>
      </w:r>
    </w:p>
    <w:p w:rsidR="007E5673" w:rsidRPr="0008795C" w:rsidRDefault="007E5673" w:rsidP="007E5673">
      <w:pPr>
        <w:jc w:val="both"/>
        <w:rPr>
          <w:rFonts w:ascii="Times New Roman" w:hAnsi="Times New Roman" w:cs="Times New Roman"/>
          <w:sz w:val="28"/>
          <w:szCs w:val="28"/>
        </w:rPr>
      </w:pPr>
      <w:r w:rsidRPr="0008795C">
        <w:rPr>
          <w:rFonts w:ascii="Times New Roman" w:hAnsi="Times New Roman" w:cs="Times New Roman"/>
          <w:i/>
          <w:iCs/>
          <w:sz w:val="28"/>
          <w:szCs w:val="28"/>
        </w:rPr>
        <w:t>Практическая работа.</w:t>
      </w:r>
      <w:r w:rsidRPr="0008795C">
        <w:rPr>
          <w:rFonts w:ascii="Times New Roman" w:hAnsi="Times New Roman" w:cs="Times New Roman"/>
          <w:sz w:val="28"/>
          <w:szCs w:val="28"/>
        </w:rPr>
        <w:t xml:space="preserve"> Отработка приемов вязания: соединительный столбик, столбик без никида, полустолбик, полустолбик с накидом, столбик с накидом, столбик в двумя,тремя накидами, рачий шаг и основных элементов вязания крючком: рельефный столбик, узелок, бугорок, бахрома, пышный столбик, полуколечко, колечко, листик.  </w:t>
      </w:r>
    </w:p>
    <w:p w:rsidR="007E5673" w:rsidRPr="0008795C" w:rsidRDefault="007E5673" w:rsidP="007E567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Техника плотного вязания цветных узоров и узоров с орнаментом. </w:t>
      </w:r>
      <w:r w:rsidRPr="0008795C">
        <w:rPr>
          <w:rFonts w:ascii="Times New Roman" w:hAnsi="Times New Roman" w:cs="Times New Roman"/>
          <w:i/>
          <w:iCs/>
          <w:sz w:val="28"/>
          <w:szCs w:val="28"/>
        </w:rPr>
        <w:t>Теоретические сведения.</w:t>
      </w:r>
      <w:r w:rsidRPr="0008795C">
        <w:rPr>
          <w:rFonts w:ascii="Times New Roman" w:hAnsi="Times New Roman" w:cs="Times New Roman"/>
          <w:sz w:val="28"/>
          <w:szCs w:val="28"/>
        </w:rPr>
        <w:t xml:space="preserve"> Основные приёмы выполнения цветных узоров. Техника вязания цветных узоров и узоров с орнаментом.</w:t>
      </w:r>
      <w:r w:rsidRPr="0008795C">
        <w:rPr>
          <w:rFonts w:ascii="Times New Roman" w:hAnsi="Times New Roman" w:cs="Times New Roman"/>
          <w:sz w:val="28"/>
        </w:rPr>
        <w:t xml:space="preserve"> Способы вязания манжеты. Зарисовка схем выполнения узоров. Убавление петель. Построение чертежа для шапочки, выбор узора. Два способа вывязывания колпачка шапочки: с макушки и от ободка. Убавление и прибавление столбиков. Геометрические узоры для отворота шапочки. Зарисовка схем выполне</w:t>
      </w:r>
      <w:r w:rsidRPr="0008795C">
        <w:rPr>
          <w:rFonts w:ascii="Times New Roman" w:hAnsi="Times New Roman" w:cs="Times New Roman"/>
          <w:sz w:val="28"/>
        </w:rPr>
        <w:softHyphen/>
        <w:t>ния узоров.</w:t>
      </w:r>
    </w:p>
    <w:p w:rsidR="007E5673" w:rsidRPr="0008795C" w:rsidRDefault="007E5673" w:rsidP="007E56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Технология филейного вязания. </w:t>
      </w:r>
      <w:r w:rsidRPr="0008795C">
        <w:rPr>
          <w:rFonts w:ascii="Times New Roman" w:hAnsi="Times New Roman" w:cs="Times New Roman"/>
          <w:i/>
          <w:iCs/>
          <w:sz w:val="28"/>
          <w:szCs w:val="28"/>
        </w:rPr>
        <w:t>Теоретические сведения.</w:t>
      </w:r>
      <w:r w:rsidRPr="0008795C">
        <w:rPr>
          <w:rFonts w:ascii="Times New Roman" w:hAnsi="Times New Roman" w:cs="Times New Roman"/>
          <w:sz w:val="28"/>
          <w:szCs w:val="28"/>
        </w:rPr>
        <w:t xml:space="preserve"> Знакомство с т</w:t>
      </w:r>
      <w:r w:rsidRPr="0008795C">
        <w:rPr>
          <w:rFonts w:ascii="Times New Roman" w:hAnsi="Times New Roman" w:cs="Times New Roman"/>
          <w:color w:val="000000"/>
          <w:sz w:val="28"/>
          <w:szCs w:val="28"/>
        </w:rPr>
        <w:t>ехникой филейного вязания. Образцы изделий.</w:t>
      </w:r>
      <w:r w:rsidRPr="0008795C">
        <w:rPr>
          <w:rFonts w:ascii="Times New Roman" w:hAnsi="Times New Roman" w:cs="Times New Roman"/>
          <w:sz w:val="28"/>
          <w:szCs w:val="28"/>
        </w:rPr>
        <w:t xml:space="preserve"> Анализ моделей.</w:t>
      </w:r>
      <w:r w:rsidRPr="0008795C">
        <w:rPr>
          <w:rFonts w:ascii="Times New Roman" w:hAnsi="Times New Roman" w:cs="Times New Roman"/>
          <w:color w:val="000000"/>
          <w:sz w:val="28"/>
          <w:szCs w:val="28"/>
        </w:rPr>
        <w:t xml:space="preserve"> Зарисовка решетки-основы наволочки на диванную подушку. </w:t>
      </w:r>
      <w:r w:rsidRPr="0008795C">
        <w:rPr>
          <w:rFonts w:ascii="Times New Roman" w:hAnsi="Times New Roman" w:cs="Times New Roman"/>
          <w:sz w:val="28"/>
          <w:szCs w:val="28"/>
        </w:rPr>
        <w:t xml:space="preserve">Зарисовка схем узоров филейного вязания на решетку-основу.                                                                                                         </w:t>
      </w:r>
      <w:r w:rsidRPr="0008795C">
        <w:rPr>
          <w:rFonts w:ascii="Times New Roman" w:hAnsi="Times New Roman" w:cs="Times New Roman"/>
          <w:i/>
          <w:iCs/>
          <w:sz w:val="28"/>
          <w:szCs w:val="28"/>
        </w:rPr>
        <w:t>Практическая работа.</w:t>
      </w:r>
      <w:r w:rsidRPr="0008795C">
        <w:rPr>
          <w:rFonts w:ascii="Times New Roman" w:hAnsi="Times New Roman" w:cs="Times New Roman"/>
          <w:sz w:val="28"/>
          <w:szCs w:val="28"/>
        </w:rPr>
        <w:t xml:space="preserve"> Отработка приёмов филейного вязания.                                                         </w:t>
      </w:r>
    </w:p>
    <w:p w:rsidR="007E5673" w:rsidRDefault="007E5673" w:rsidP="007E5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Техника вязания цветов и плодов. </w:t>
      </w:r>
      <w:r w:rsidRPr="0008795C">
        <w:rPr>
          <w:rFonts w:ascii="Times New Roman" w:hAnsi="Times New Roman" w:cs="Times New Roman"/>
          <w:i/>
          <w:iCs/>
          <w:sz w:val="28"/>
          <w:szCs w:val="28"/>
        </w:rPr>
        <w:t>Теоретические сведения.</w:t>
      </w:r>
      <w:r w:rsidRPr="0008795C">
        <w:rPr>
          <w:rFonts w:ascii="Times New Roman" w:hAnsi="Times New Roman" w:cs="Times New Roman"/>
          <w:sz w:val="28"/>
          <w:szCs w:val="28"/>
        </w:rPr>
        <w:t xml:space="preserve"> Основные правила и приёмы вязания цветов и плодов по схеме. Чтение схем следующих полевых цветов: лугового пострела, ромашки, мака. Чтение схем плодов: грибов, моркови, слив, апельсинов, винограда.                                                                                Отработка приёмов вязания цветов и плодов.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95C">
        <w:rPr>
          <w:rFonts w:ascii="Times New Roman" w:hAnsi="Times New Roman" w:cs="Times New Roman"/>
          <w:sz w:val="28"/>
          <w:szCs w:val="28"/>
        </w:rPr>
        <w:t xml:space="preserve"> Расчёт количества петель и в</w:t>
      </w:r>
      <w:r w:rsidRPr="0008795C">
        <w:rPr>
          <w:rFonts w:ascii="Times New Roman" w:hAnsi="Times New Roman" w:cs="Times New Roman"/>
          <w:color w:val="000000"/>
          <w:sz w:val="28"/>
          <w:szCs w:val="28"/>
        </w:rPr>
        <w:t xml:space="preserve">ывязывание по схемам </w:t>
      </w:r>
      <w:r w:rsidRPr="0008795C">
        <w:rPr>
          <w:rFonts w:ascii="Times New Roman" w:hAnsi="Times New Roman" w:cs="Times New Roman"/>
          <w:sz w:val="28"/>
          <w:szCs w:val="28"/>
        </w:rPr>
        <w:t xml:space="preserve">лугового пострела, ромашки, мака одуванчика, василька по схемам. Составление букета полевых цветов. Вывязывание </w:t>
      </w:r>
      <w:r w:rsidRPr="0008795C">
        <w:rPr>
          <w:rFonts w:ascii="Times New Roman" w:hAnsi="Times New Roman" w:cs="Times New Roman"/>
          <w:sz w:val="28"/>
          <w:szCs w:val="28"/>
        </w:rPr>
        <w:lastRenderedPageBreak/>
        <w:t xml:space="preserve">грибов, моркови, слив, апельсинов, винограда по схемам. Соединение полученных фруктов и овощей в общую композицию. </w:t>
      </w:r>
    </w:p>
    <w:p w:rsidR="007E5673" w:rsidRDefault="00454AA1" w:rsidP="007E5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E5673" w:rsidRPr="006D5C84">
        <w:rPr>
          <w:rFonts w:ascii="Times New Roman" w:hAnsi="Times New Roman" w:cs="Times New Roman"/>
          <w:b/>
          <w:sz w:val="28"/>
          <w:szCs w:val="28"/>
        </w:rPr>
        <w:t>.4.       Мягкая игрушка.</w:t>
      </w:r>
      <w:r w:rsidR="007E5673" w:rsidRPr="0008795C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E5673" w:rsidRPr="004C069E" w:rsidRDefault="004C069E" w:rsidP="004C06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C069E">
        <w:rPr>
          <w:rFonts w:ascii="Times New Roman" w:hAnsi="Times New Roman" w:cs="Times New Roman"/>
          <w:b/>
          <w:sz w:val="28"/>
          <w:szCs w:val="28"/>
        </w:rPr>
        <w:t>Водное занятие.</w:t>
      </w:r>
      <w:r w:rsidRPr="004C069E">
        <w:rPr>
          <w:rFonts w:ascii="Times New Roman" w:hAnsi="Times New Roman" w:cs="Times New Roman"/>
          <w:sz w:val="28"/>
          <w:szCs w:val="28"/>
        </w:rPr>
        <w:t xml:space="preserve"> </w:t>
      </w:r>
      <w:r w:rsidR="007E5673" w:rsidRPr="004C069E">
        <w:rPr>
          <w:rFonts w:ascii="Times New Roman" w:hAnsi="Times New Roman" w:cs="Times New Roman"/>
          <w:sz w:val="28"/>
          <w:szCs w:val="28"/>
        </w:rPr>
        <w:t>Повторение правил организации рабочего места, правил техники безопасности на занятиях. Повторение изученного материала и ознакомление с планом работы на год.</w:t>
      </w:r>
    </w:p>
    <w:p w:rsidR="004C069E" w:rsidRDefault="007E5673" w:rsidP="004C06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02A3">
        <w:rPr>
          <w:rFonts w:ascii="Times New Roman" w:hAnsi="Times New Roman" w:cs="Times New Roman"/>
          <w:b/>
          <w:sz w:val="28"/>
          <w:szCs w:val="28"/>
        </w:rPr>
        <w:t>Изделия второй сложности.</w:t>
      </w:r>
      <w:r w:rsidR="004C069E" w:rsidRPr="004C06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69E" w:rsidRDefault="007E5673" w:rsidP="004C06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Изготовление игрушек из ткани, меха из 5-6 выкроек:</w:t>
      </w:r>
      <w:r w:rsidR="004C069E">
        <w:rPr>
          <w:rFonts w:ascii="Times New Roman" w:hAnsi="Times New Roman" w:cs="Times New Roman"/>
          <w:sz w:val="28"/>
          <w:szCs w:val="28"/>
        </w:rPr>
        <w:t xml:space="preserve"> «Домовенок». Соединение деталей. Приемы изготовления игрушки. </w:t>
      </w:r>
    </w:p>
    <w:p w:rsidR="007E5673" w:rsidRPr="004C069E" w:rsidRDefault="004C069E" w:rsidP="004C069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работа: изготовление шаблонов. Выкройка деталей. Набивка деталей Художественное оформление.</w:t>
      </w:r>
    </w:p>
    <w:p w:rsidR="004C069E" w:rsidRDefault="007E5673" w:rsidP="004C06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02A3">
        <w:rPr>
          <w:rFonts w:ascii="Times New Roman" w:hAnsi="Times New Roman" w:cs="Times New Roman"/>
          <w:b/>
          <w:sz w:val="28"/>
          <w:szCs w:val="28"/>
        </w:rPr>
        <w:t>Изделия из волокнистых материалов.</w:t>
      </w:r>
      <w:r w:rsidR="004C06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069E" w:rsidRDefault="007E5673" w:rsidP="004C06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Изготовление игрушек: гусеницы из</w:t>
      </w:r>
      <w:r w:rsidR="004C069E">
        <w:rPr>
          <w:rFonts w:ascii="Times New Roman" w:hAnsi="Times New Roman" w:cs="Times New Roman"/>
          <w:sz w:val="28"/>
          <w:szCs w:val="28"/>
        </w:rPr>
        <w:t xml:space="preserve"> помпонов, гусеницы из клубков.</w:t>
      </w:r>
    </w:p>
    <w:p w:rsidR="00D5751F" w:rsidRDefault="007E5673" w:rsidP="004C06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C02A3">
        <w:rPr>
          <w:rFonts w:ascii="Times New Roman" w:hAnsi="Times New Roman" w:cs="Times New Roman"/>
          <w:b/>
          <w:sz w:val="28"/>
          <w:szCs w:val="28"/>
        </w:rPr>
        <w:t>Изготовление игрушек</w:t>
      </w:r>
      <w:r w:rsidR="004C069E">
        <w:rPr>
          <w:rFonts w:ascii="Times New Roman" w:hAnsi="Times New Roman" w:cs="Times New Roman"/>
          <w:b/>
          <w:sz w:val="28"/>
          <w:szCs w:val="28"/>
        </w:rPr>
        <w:t xml:space="preserve"> из текстильных материалов</w:t>
      </w:r>
      <w:r w:rsidRPr="00FC02A3">
        <w:rPr>
          <w:rFonts w:ascii="Times New Roman" w:hAnsi="Times New Roman" w:cs="Times New Roman"/>
          <w:b/>
          <w:sz w:val="28"/>
          <w:szCs w:val="28"/>
        </w:rPr>
        <w:t>.</w:t>
      </w:r>
      <w:r w:rsidR="00D575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5673" w:rsidRDefault="00D5751F" w:rsidP="004C06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5751F">
        <w:rPr>
          <w:rFonts w:ascii="Times New Roman" w:hAnsi="Times New Roman" w:cs="Times New Roman"/>
          <w:sz w:val="28"/>
          <w:szCs w:val="28"/>
        </w:rPr>
        <w:t>бъемные мягкие игрушки из текстильных материалов.</w:t>
      </w:r>
      <w:r>
        <w:rPr>
          <w:rFonts w:ascii="Times New Roman" w:hAnsi="Times New Roman" w:cs="Times New Roman"/>
          <w:sz w:val="28"/>
          <w:szCs w:val="28"/>
        </w:rPr>
        <w:t xml:space="preserve"> Подбор ткани с учетом цветовой гаммы. Дополнительный материал для игрушек. Построение, увеличение и уменьшение выкроек. Правила раскроя объемных игрушек. Способы обработки швов.</w:t>
      </w:r>
    </w:p>
    <w:p w:rsidR="00341E32" w:rsidRDefault="00D5751F" w:rsidP="00341E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занятия: изготовление выкроек, раскраивание деталей выкроек, пошив объемной игрушки. </w:t>
      </w:r>
      <w:r w:rsidR="00341E32">
        <w:rPr>
          <w:rFonts w:ascii="Times New Roman" w:hAnsi="Times New Roman" w:cs="Times New Roman"/>
          <w:sz w:val="28"/>
          <w:szCs w:val="28"/>
        </w:rPr>
        <w:t>Изготовление кукол: девочка, мальчик, старичок, старушка.</w:t>
      </w:r>
    </w:p>
    <w:p w:rsidR="007E5673" w:rsidRPr="00341E32" w:rsidRDefault="007E5673" w:rsidP="00341E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b/>
          <w:sz w:val="28"/>
          <w:szCs w:val="28"/>
        </w:rPr>
        <w:t xml:space="preserve">Составление композиций из поделок. </w:t>
      </w:r>
    </w:p>
    <w:p w:rsidR="007E5673" w:rsidRPr="00FC02A3" w:rsidRDefault="007E5673" w:rsidP="00341E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 xml:space="preserve">Составление композиций из сшитых игрушек разной сложности с использованием других материалов: «Белоснежка и семь гномов», </w:t>
      </w:r>
      <w:r w:rsidR="00341E32">
        <w:rPr>
          <w:rFonts w:ascii="Times New Roman" w:hAnsi="Times New Roman" w:cs="Times New Roman"/>
          <w:sz w:val="28"/>
          <w:szCs w:val="28"/>
        </w:rPr>
        <w:t>«Летом в деревне».</w:t>
      </w:r>
    </w:p>
    <w:p w:rsidR="00341E32" w:rsidRDefault="007E5673" w:rsidP="007E5673">
      <w:pPr>
        <w:rPr>
          <w:rFonts w:ascii="Times New Roman" w:hAnsi="Times New Roman" w:cs="Times New Roman"/>
          <w:b/>
          <w:sz w:val="28"/>
          <w:szCs w:val="28"/>
        </w:rPr>
      </w:pPr>
      <w:r w:rsidRPr="00FC02A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454AA1">
        <w:rPr>
          <w:rFonts w:ascii="Times New Roman" w:hAnsi="Times New Roman" w:cs="Times New Roman"/>
          <w:b/>
          <w:sz w:val="28"/>
          <w:szCs w:val="28"/>
        </w:rPr>
        <w:t>5</w:t>
      </w:r>
      <w:r w:rsidR="00341E32">
        <w:rPr>
          <w:rFonts w:ascii="Times New Roman" w:hAnsi="Times New Roman" w:cs="Times New Roman"/>
          <w:b/>
          <w:sz w:val="28"/>
          <w:szCs w:val="28"/>
        </w:rPr>
        <w:t>.5. Лоскутная пластика.</w:t>
      </w:r>
    </w:p>
    <w:p w:rsidR="00341E32" w:rsidRDefault="007E5673" w:rsidP="00341E32">
      <w:pPr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r w:rsidR="00341E3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C02A3">
        <w:rPr>
          <w:rFonts w:ascii="Times New Roman" w:hAnsi="Times New Roman" w:cs="Times New Roman"/>
          <w:sz w:val="28"/>
          <w:szCs w:val="28"/>
        </w:rPr>
        <w:t>Планирование. Санитарно-гигиенические требования. Правила безопасности труда.</w:t>
      </w:r>
    </w:p>
    <w:p w:rsidR="007E5673" w:rsidRPr="00341E32" w:rsidRDefault="00341E32" w:rsidP="00341E32">
      <w:pPr>
        <w:rPr>
          <w:rFonts w:ascii="Times New Roman" w:hAnsi="Times New Roman" w:cs="Times New Roman"/>
          <w:sz w:val="28"/>
          <w:szCs w:val="28"/>
        </w:rPr>
      </w:pPr>
      <w:r w:rsidRPr="00341E32">
        <w:rPr>
          <w:rFonts w:ascii="Times New Roman" w:hAnsi="Times New Roman" w:cs="Times New Roman"/>
          <w:b/>
          <w:sz w:val="28"/>
          <w:szCs w:val="28"/>
        </w:rPr>
        <w:t>Диванная подушка.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эскизов. Изготовление выкройки в соответствии с моделью. Раскрой. Сметывание деталей кроя. Стачивание деталей кроя. Отделочные работы. Определение качества готового изделия и влажно-тепловая обработка.</w:t>
      </w:r>
    </w:p>
    <w:p w:rsidR="00341E32" w:rsidRPr="00341E32" w:rsidRDefault="00341E32" w:rsidP="00341E32">
      <w:pPr>
        <w:rPr>
          <w:rFonts w:ascii="Times New Roman" w:hAnsi="Times New Roman" w:cs="Times New Roman"/>
          <w:b/>
          <w:sz w:val="28"/>
          <w:szCs w:val="28"/>
        </w:rPr>
      </w:pPr>
      <w:r w:rsidRPr="00341E32">
        <w:rPr>
          <w:rFonts w:ascii="Times New Roman" w:hAnsi="Times New Roman" w:cs="Times New Roman"/>
          <w:b/>
          <w:sz w:val="28"/>
          <w:szCs w:val="28"/>
        </w:rPr>
        <w:t xml:space="preserve">Панно в детскую комнату «Веселые </w:t>
      </w:r>
      <w:r w:rsidR="00884C90">
        <w:rPr>
          <w:rFonts w:ascii="Times New Roman" w:hAnsi="Times New Roman" w:cs="Times New Roman"/>
          <w:b/>
          <w:sz w:val="28"/>
          <w:szCs w:val="28"/>
        </w:rPr>
        <w:t>улитка</w:t>
      </w:r>
      <w:r w:rsidRPr="00341E32">
        <w:rPr>
          <w:rFonts w:ascii="Times New Roman" w:hAnsi="Times New Roman" w:cs="Times New Roman"/>
          <w:b/>
          <w:sz w:val="28"/>
          <w:szCs w:val="28"/>
        </w:rPr>
        <w:t>»</w:t>
      </w:r>
    </w:p>
    <w:p w:rsidR="00884C90" w:rsidRPr="00FC02A3" w:rsidRDefault="007E5673" w:rsidP="007E5673">
      <w:pPr>
        <w:tabs>
          <w:tab w:val="left" w:pos="30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 xml:space="preserve">   Выполнение эскиза, чертежа изделия в технике лоскутного шитья по схеме «Русский квадрат». Выполнение элементов узора. Правила безопасности труда.</w:t>
      </w:r>
      <w:r w:rsidR="00884C90" w:rsidRPr="00884C90">
        <w:rPr>
          <w:rFonts w:ascii="Times New Roman" w:hAnsi="Times New Roman" w:cs="Times New Roman"/>
          <w:sz w:val="28"/>
          <w:szCs w:val="28"/>
        </w:rPr>
        <w:t xml:space="preserve"> </w:t>
      </w:r>
      <w:r w:rsidR="00884C90">
        <w:rPr>
          <w:rFonts w:ascii="Times New Roman" w:hAnsi="Times New Roman" w:cs="Times New Roman"/>
          <w:sz w:val="28"/>
          <w:szCs w:val="28"/>
        </w:rPr>
        <w:t xml:space="preserve">Составление композиции из деталей кроя. </w:t>
      </w:r>
      <w:r w:rsidR="00884C90" w:rsidRPr="003E570C">
        <w:rPr>
          <w:rFonts w:ascii="Times New Roman" w:hAnsi="Times New Roman" w:cs="Times New Roman"/>
          <w:sz w:val="28"/>
          <w:szCs w:val="28"/>
        </w:rPr>
        <w:t>Отделочные материалы в лоскутной технике. Выстёгивание, правила выполнения.</w:t>
      </w:r>
      <w:r w:rsidR="00884C90">
        <w:rPr>
          <w:rFonts w:ascii="Times New Roman" w:hAnsi="Times New Roman" w:cs="Times New Roman"/>
          <w:sz w:val="28"/>
          <w:szCs w:val="28"/>
        </w:rPr>
        <w:t xml:space="preserve"> </w:t>
      </w:r>
      <w:r w:rsidR="00884C90" w:rsidRPr="00FC02A3">
        <w:rPr>
          <w:rFonts w:ascii="Times New Roman" w:hAnsi="Times New Roman" w:cs="Times New Roman"/>
          <w:sz w:val="28"/>
          <w:szCs w:val="28"/>
        </w:rPr>
        <w:t>Окончательная отделка и оформление изделия. Требования к качеству изделия.</w:t>
      </w:r>
    </w:p>
    <w:p w:rsidR="007E5673" w:rsidRPr="00884C90" w:rsidRDefault="007E5673" w:rsidP="00884C90">
      <w:pPr>
        <w:tabs>
          <w:tab w:val="left" w:pos="30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4C90">
        <w:rPr>
          <w:rFonts w:ascii="Times New Roman" w:hAnsi="Times New Roman" w:cs="Times New Roman"/>
          <w:sz w:val="28"/>
          <w:szCs w:val="28"/>
        </w:rPr>
        <w:t xml:space="preserve">Объекты труда: </w:t>
      </w:r>
      <w:r w:rsidR="00884C90">
        <w:rPr>
          <w:rFonts w:ascii="Times New Roman" w:hAnsi="Times New Roman" w:cs="Times New Roman"/>
          <w:sz w:val="28"/>
          <w:szCs w:val="28"/>
        </w:rPr>
        <w:t>панно в детскую комнату, массажно-развивающий коврик,  держатели для штор, заколки для волос.</w:t>
      </w:r>
    </w:p>
    <w:p w:rsidR="007E5673" w:rsidRPr="00FC02A3" w:rsidRDefault="00454AA1" w:rsidP="007E5673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84C90">
        <w:rPr>
          <w:rFonts w:ascii="Times New Roman" w:hAnsi="Times New Roman" w:cs="Times New Roman"/>
          <w:b/>
          <w:sz w:val="28"/>
          <w:szCs w:val="28"/>
        </w:rPr>
        <w:t>.</w:t>
      </w:r>
      <w:r w:rsidR="007E5673" w:rsidRPr="00FC02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6.</w:t>
      </w:r>
      <w:r w:rsidR="007E5673" w:rsidRPr="00FC02A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Творческие</w:t>
      </w:r>
      <w:r w:rsidR="007E5673" w:rsidRPr="00FC02A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проекты</w:t>
      </w:r>
      <w:r w:rsidR="007E5673"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7E5673" w:rsidRPr="00FC02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Творческий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проект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изготовление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куклы-грелки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на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чайник.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Выбор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основание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проблемы.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История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возникновения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куклы-игрушки.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Краткое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определение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дизайнерской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задачи.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Выявление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основных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требований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изделию.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Разработка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идей,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вариантов.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Выбор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материалов,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приспособлений,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Практическая часть: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выполнения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работы.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Перенос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схемы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рисунка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на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ткань.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Изготовление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куклы-грелки.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Изготовление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одежды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куклы.</w:t>
      </w:r>
    </w:p>
    <w:p w:rsidR="007E5673" w:rsidRPr="00FC02A3" w:rsidRDefault="007E5673" w:rsidP="007E5673">
      <w:pPr>
        <w:ind w:right="1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Украшение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одежды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куклы.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Выполнение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учащимися,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ранее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изученными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способами.</w:t>
      </w:r>
    </w:p>
    <w:p w:rsidR="007E5673" w:rsidRPr="00FC02A3" w:rsidRDefault="007E5673" w:rsidP="007E5673">
      <w:pPr>
        <w:ind w:right="12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Аукцион</w:t>
      </w:r>
      <w:r w:rsidRPr="00FC02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новых</w:t>
      </w:r>
      <w:r w:rsidRPr="00FC02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идей.</w:t>
      </w:r>
    </w:p>
    <w:p w:rsidR="007E5673" w:rsidRPr="00FC02A3" w:rsidRDefault="00454AA1" w:rsidP="007E5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5</w:t>
      </w:r>
      <w:r w:rsidR="007E5673" w:rsidRPr="00FC02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</w:t>
      </w:r>
      <w:r w:rsidR="00884C9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7.</w:t>
      </w:r>
      <w:r w:rsidR="007E5673" w:rsidRPr="00FC02A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Праздники,</w:t>
      </w:r>
      <w:r w:rsidR="007E5673" w:rsidRPr="00FC02A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конкурсы,</w:t>
      </w:r>
      <w:r w:rsidR="007E5673" w:rsidRPr="00FC02A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викторины.</w:t>
      </w:r>
      <w:r w:rsidR="007E5673" w:rsidRPr="00FC02A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Подготовка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7E5673" w:rsidRPr="00FC02A3">
        <w:rPr>
          <w:rFonts w:ascii="Times New Roman" w:hAnsi="Times New Roman" w:cs="Times New Roman"/>
          <w:sz w:val="28"/>
          <w:szCs w:val="28"/>
        </w:rPr>
        <w:t>проведение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театрализованного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представления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«Приключения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швейной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иголки»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-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распределение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ролей,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подготовка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оформления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(планкарта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в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соответствии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с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излагаемыми</w:t>
      </w:r>
      <w:r w:rsidR="007E5673"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sz w:val="28"/>
          <w:szCs w:val="28"/>
        </w:rPr>
        <w:t>событиями).</w:t>
      </w:r>
    </w:p>
    <w:p w:rsidR="007E5673" w:rsidRPr="00FC02A3" w:rsidRDefault="007E5673" w:rsidP="007E5673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«А</w:t>
      </w:r>
      <w:r w:rsidRPr="00FC02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ну-ка,</w:t>
      </w:r>
      <w:r w:rsidRPr="00FC02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девочки!».</w:t>
      </w:r>
      <w:r w:rsidRPr="00FC02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Ребусы,</w:t>
      </w:r>
      <w:r w:rsidRPr="00FC02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кроссворды,</w:t>
      </w:r>
      <w:r w:rsidRPr="00FC02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головоломки.</w:t>
      </w:r>
    </w:p>
    <w:p w:rsidR="007E5673" w:rsidRPr="00FC02A3" w:rsidRDefault="00454AA1" w:rsidP="007E5673">
      <w:pPr>
        <w:snapToGrid w:val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884C9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E5673" w:rsidRPr="00FC02A3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7E5673" w:rsidRPr="00FC0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sz w:val="28"/>
          <w:szCs w:val="28"/>
        </w:rPr>
        <w:t>Итоговые</w:t>
      </w:r>
      <w:r w:rsidR="007E5673" w:rsidRPr="00FC0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sz w:val="28"/>
          <w:szCs w:val="28"/>
        </w:rPr>
        <w:t>практические</w:t>
      </w:r>
      <w:r w:rsidR="007E5673" w:rsidRPr="00FC0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sz w:val="28"/>
          <w:szCs w:val="28"/>
        </w:rPr>
        <w:t>занятия,</w:t>
      </w:r>
      <w:r w:rsidR="007E5673" w:rsidRPr="00FC0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sz w:val="28"/>
          <w:szCs w:val="28"/>
        </w:rPr>
        <w:t>выставки,</w:t>
      </w:r>
      <w:r w:rsidR="007E5673" w:rsidRPr="00FC02A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/>
          <w:bCs/>
          <w:sz w:val="28"/>
          <w:szCs w:val="28"/>
        </w:rPr>
        <w:t>презентации.</w:t>
      </w:r>
      <w:r w:rsidR="007E5673" w:rsidRPr="00FC0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Тестирование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разделам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7E5673"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color w:val="000000"/>
          <w:sz w:val="28"/>
          <w:szCs w:val="28"/>
        </w:rPr>
        <w:t>год</w:t>
      </w:r>
      <w:r w:rsidR="007E5673" w:rsidRPr="00FC02A3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7E5673" w:rsidRPr="00FC02A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Смотр</w:t>
      </w:r>
      <w:r w:rsidR="007E5673" w:rsidRPr="00FC02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практических</w:t>
      </w:r>
      <w:r w:rsidR="007E5673" w:rsidRPr="00FC02A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7E5673" w:rsidRPr="00FC02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умений.</w:t>
      </w:r>
    </w:p>
    <w:p w:rsidR="007E5673" w:rsidRDefault="007E5673" w:rsidP="007E5673">
      <w:pPr>
        <w:snapToGrid w:val="0"/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Практическая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часть: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Изготовление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технологической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карты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зачетной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работы.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Защита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зачетных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работ.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Выставка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зачетных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работ.</w:t>
      </w:r>
    </w:p>
    <w:p w:rsidR="00454AA1" w:rsidRDefault="00454AA1" w:rsidP="007E5673">
      <w:pPr>
        <w:snapToGri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54AA1" w:rsidRPr="00FC02A3" w:rsidRDefault="00454AA1" w:rsidP="007E5673">
      <w:pPr>
        <w:snapToGri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414E5" w:rsidRPr="00B414E5" w:rsidRDefault="00454AA1" w:rsidP="007E5673">
      <w:pPr>
        <w:pStyle w:val="aa"/>
        <w:tabs>
          <w:tab w:val="left" w:pos="2020"/>
          <w:tab w:val="center" w:pos="4677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6.</w:t>
      </w:r>
      <w:r w:rsidR="0095712C" w:rsidRPr="00B414E5">
        <w:rPr>
          <w:rFonts w:ascii="Times New Roman" w:hAnsi="Times New Roman"/>
          <w:b/>
          <w:sz w:val="32"/>
          <w:szCs w:val="32"/>
        </w:rPr>
        <w:t>Средства контроля</w:t>
      </w:r>
    </w:p>
    <w:p w:rsidR="00B414E5" w:rsidRPr="00B414E5" w:rsidRDefault="00B414E5" w:rsidP="00B414E5">
      <w:pPr>
        <w:pStyle w:val="af9"/>
        <w:ind w:left="450"/>
        <w:jc w:val="center"/>
        <w:rPr>
          <w:rFonts w:ascii="Times New Roman" w:eastAsiaTheme="minorEastAsia" w:hAnsi="Times New Roman"/>
          <w:b/>
          <w:sz w:val="32"/>
          <w:szCs w:val="32"/>
        </w:rPr>
      </w:pPr>
      <w:r w:rsidRPr="00B414E5">
        <w:rPr>
          <w:rFonts w:ascii="Times New Roman" w:eastAsia="Times New Roman" w:hAnsi="Times New Roman"/>
          <w:bCs/>
          <w:sz w:val="28"/>
          <w:szCs w:val="28"/>
        </w:rPr>
        <w:t>Вводный контроль по теме: «Рукоделие»</w:t>
      </w:r>
    </w:p>
    <w:p w:rsidR="00B414E5" w:rsidRPr="00B414E5" w:rsidRDefault="00CE6F59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35" w:history="1"/>
      <w:r w:rsidR="00B414E5" w:rsidRPr="00B414E5">
        <w:rPr>
          <w:rFonts w:ascii="Times New Roman" w:eastAsia="Times New Roman" w:hAnsi="Times New Roman" w:cs="Times New Roman"/>
          <w:bCs/>
          <w:sz w:val="28"/>
          <w:szCs w:val="28"/>
        </w:rPr>
        <w:t>1. Ответьте знаком + правильный ответ: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Последовательное повторение отдельных изобразительных элементов или целой группы узоров называется 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  -  орнамент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  -  раппорт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  -  ритм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композиция</w:t>
      </w:r>
    </w:p>
    <w:p w:rsidR="00B414E5" w:rsidRPr="00B414E5" w:rsidRDefault="00CE6F59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6" w:history="1"/>
      <w:r w:rsidR="00B414E5" w:rsidRPr="00B414E5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B414E5" w:rsidRPr="00B414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Установите соответствие </w:t>
      </w:r>
    </w:p>
    <w:tbl>
      <w:tblPr>
        <w:tblW w:w="96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88"/>
        <w:gridCol w:w="7560"/>
      </w:tblGrid>
      <w:tr w:rsidR="00B414E5" w:rsidRPr="00B414E5" w:rsidTr="002C632D"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Композиция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2. Орнамент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3. Ритм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4. Раппорт</w:t>
            </w:r>
          </w:p>
        </w:tc>
        <w:tc>
          <w:tcPr>
            <w:tcW w:w="7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А. Повторяющаяся часть рисунка, узора на ткани, вышивке и т.п.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Б. Чередование элементов, происходящее с определенной последовательностью, частотой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В. Строение, соотношение и взаимное расположение частей</w:t>
            </w:r>
          </w:p>
          <w:p w:rsidR="00B414E5" w:rsidRPr="00B414E5" w:rsidRDefault="00B414E5" w:rsidP="00B414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sz w:val="28"/>
                <w:szCs w:val="28"/>
              </w:rPr>
              <w:t>Г. Узор из последовательного повторения  геометрических, растительных или животных элементов</w:t>
            </w:r>
          </w:p>
        </w:tc>
      </w:tr>
    </w:tbl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B414E5">
        <w:rPr>
          <w:rFonts w:ascii="Times New Roman" w:eastAsia="Times New Roman" w:hAnsi="Times New Roman" w:cs="Times New Roman"/>
          <w:i/>
          <w:iCs/>
          <w:sz w:val="28"/>
          <w:szCs w:val="28"/>
        </w:rPr>
        <w:t>. Отметьте знаком +  все правильные ответы: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 xml:space="preserve">Паспарту- это            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  -  подрамник под вышивку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lastRenderedPageBreak/>
        <w:t>2  -  картонная рамка с вырезом в середине для фотографии или рисунка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 xml:space="preserve">3  -  лист плотной бумаги иногда с орнаментальной рамкой, на который 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       наклеивается фотография или рисунок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деревянная рамка для картины</w:t>
      </w:r>
      <w:hyperlink r:id="rId37" w:history="1"/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B414E5">
        <w:rPr>
          <w:rFonts w:ascii="Times New Roman" w:eastAsia="Times New Roman" w:hAnsi="Times New Roman" w:cs="Times New Roman"/>
          <w:i/>
          <w:iCs/>
          <w:sz w:val="28"/>
          <w:szCs w:val="28"/>
        </w:rPr>
        <w:t>. Отметьте знаком +  правильный ответ: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>Рисунок или украшение, изготовленное из нашитых или наклеенных на основу лоскутов ткани,  называется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  -  вышивка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  -  аппликация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  -  мозаика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витраж</w:t>
      </w:r>
    </w:p>
    <w:p w:rsidR="00B414E5" w:rsidRPr="00B414E5" w:rsidRDefault="00CE6F59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38" w:history="1"/>
      <w:r w:rsidR="00B414E5" w:rsidRPr="00B414E5">
        <w:rPr>
          <w:rFonts w:ascii="Times New Roman" w:eastAsia="Times New Roman" w:hAnsi="Times New Roman" w:cs="Times New Roman"/>
          <w:bCs/>
          <w:sz w:val="28"/>
          <w:szCs w:val="28"/>
        </w:rPr>
        <w:t>5. Какую пряжу используют для вязания крючком (не менее 4 видов)?</w:t>
      </w:r>
    </w:p>
    <w:p w:rsidR="00B414E5" w:rsidRPr="00B414E5" w:rsidRDefault="00B414E5" w:rsidP="00B414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Ответ: _________________________________________________________________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>6. Установите соответствие</w:t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1.    Столбик с 2 накидами                                                            А     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330835"/>
            <wp:effectExtent l="19050" t="0" r="1905" b="0"/>
            <wp:docPr id="44" name="Рисунок 19" descr="http://elenakattsina.ucoz.ru/izobrazheniya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lenakattsina.ucoz.ru/izobrazheniya/1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4E5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2.    Чешуйка из столбиков с накидом                                          Б        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330835"/>
            <wp:effectExtent l="19050" t="0" r="1905" b="0"/>
            <wp:docPr id="43" name="Рисунок 20" descr="http://elenakattsina.ucoz.ru/izobrazheniya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lenakattsina.ucoz.ru/izobrazheniya/1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3.    Двойной столбик с накидом                                                  В       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671195"/>
            <wp:effectExtent l="19050" t="0" r="1905" b="0"/>
            <wp:docPr id="42" name="Рисунок 21" descr="http://elenakattsina.ucoz.ru/izobrazheniya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lenakattsina.ucoz.ru/izobrazheniya/1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4.    Рогатка из 2 столбиков с накидом через                               Г        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525145"/>
            <wp:effectExtent l="19050" t="0" r="1905" b="0"/>
            <wp:docPr id="41" name="Рисунок 22" descr="http://elenakattsina.ucoz.ru/izobrazheniya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lenakattsina.ucoz.ru/izobrazheniya/1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E5" w:rsidRPr="00B414E5" w:rsidRDefault="00B414E5" w:rsidP="00B414E5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       воздушную петлю                                                                   Д         </w:t>
      </w:r>
      <w:r w:rsidRPr="00B41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095" cy="330835"/>
            <wp:effectExtent l="19050" t="0" r="1905" b="0"/>
            <wp:docPr id="40" name="Рисунок 23" descr="http://elenakattsina.ucoz.ru/izobrazheniya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lenakattsina.ucoz.ru/izobrazheniya/1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Pr="00B414E5">
        <w:rPr>
          <w:rFonts w:ascii="Times New Roman" w:eastAsia="Times New Roman" w:hAnsi="Times New Roman" w:cs="Times New Roman"/>
          <w:i/>
          <w:iCs/>
          <w:sz w:val="28"/>
          <w:szCs w:val="28"/>
        </w:rPr>
        <w:t>Отметьте знаком + все правильные ответы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 выборе крючка для вязания необходимо учитывать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 xml:space="preserve">1  -  толщину головки 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  -  длину крючка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  -  вид пряжи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плотность вязания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5  -  назначение изделия</w:t>
      </w:r>
    </w:p>
    <w:tbl>
      <w:tblPr>
        <w:tblW w:w="0" w:type="auto"/>
        <w:tblLook w:val="01E0"/>
      </w:tblPr>
      <w:tblGrid>
        <w:gridCol w:w="4794"/>
        <w:gridCol w:w="4134"/>
      </w:tblGrid>
      <w:tr w:rsidR="00B414E5" w:rsidRPr="00B414E5" w:rsidTr="002C632D">
        <w:tc>
          <w:tcPr>
            <w:tcW w:w="4794" w:type="dxa"/>
            <w:hideMark/>
          </w:tcPr>
          <w:p w:rsidR="00B414E5" w:rsidRPr="00B414E5" w:rsidRDefault="00B414E5" w:rsidP="00B414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8. Определите по рисунку вид ручного шва </w:t>
            </w:r>
          </w:p>
        </w:tc>
        <w:tc>
          <w:tcPr>
            <w:tcW w:w="4134" w:type="dxa"/>
            <w:hideMark/>
          </w:tcPr>
          <w:p w:rsidR="00B414E5" w:rsidRPr="00B414E5" w:rsidRDefault="00B414E5" w:rsidP="00B414E5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14E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676275"/>
                  <wp:effectExtent l="19050" t="0" r="0" b="0"/>
                  <wp:wrapSquare wrapText="bothSides"/>
                  <wp:docPr id="7" name="Рисунок 7" descr="http://elenakattsina.ucoz.ru/izobrazheniya/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lenakattsina.ucoz.ru/izobrazheniya/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14E5" w:rsidRPr="00B414E5" w:rsidRDefault="00CE6F59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45" w:history="1"/>
      <w:r w:rsidR="00B414E5" w:rsidRPr="00B414E5">
        <w:rPr>
          <w:rFonts w:ascii="Times New Roman" w:eastAsia="Times New Roman" w:hAnsi="Times New Roman" w:cs="Times New Roman"/>
          <w:bCs/>
          <w:sz w:val="28"/>
          <w:szCs w:val="28"/>
        </w:rPr>
        <w:t>9. Напишите, какой цвет получается при смешении двух цветов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красный + зеленый =  ………………..……………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синий + желтый = …………………………………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красный + синий =  ………………………………..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красный + желтый = ………………………………</w:t>
      </w:r>
    </w:p>
    <w:p w:rsidR="00B414E5" w:rsidRDefault="00B414E5" w:rsidP="00B414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>10. Отметьте знаком   +  правильный ответ</w:t>
      </w:r>
    </w:p>
    <w:p w:rsidR="00B414E5" w:rsidRPr="00B414E5" w:rsidRDefault="00B414E5" w:rsidP="00B414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bCs/>
          <w:sz w:val="28"/>
          <w:szCs w:val="28"/>
        </w:rPr>
        <w:t>Узор, построенный на ритмическом чередовании изображаемых мотивов, называется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1  -  эскиз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2  -  композиция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3  -  орнамент</w:t>
      </w:r>
    </w:p>
    <w:p w:rsidR="00B414E5" w:rsidRP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4  -  рисунок вышивки</w:t>
      </w:r>
    </w:p>
    <w:p w:rsidR="00B414E5" w:rsidRDefault="00B414E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414E5">
        <w:rPr>
          <w:rFonts w:ascii="Times New Roman" w:eastAsia="Times New Roman" w:hAnsi="Times New Roman" w:cs="Times New Roman"/>
          <w:sz w:val="28"/>
          <w:szCs w:val="28"/>
        </w:rPr>
        <w:t>5  -  раппорт</w:t>
      </w:r>
    </w:p>
    <w:p w:rsidR="00E03A95" w:rsidRPr="00B414E5" w:rsidRDefault="00E03A95" w:rsidP="00B414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03A95" w:rsidRPr="00B414E5" w:rsidRDefault="00E03A95" w:rsidP="00E03A95">
      <w:pPr>
        <w:pStyle w:val="af9"/>
        <w:ind w:left="450"/>
        <w:jc w:val="center"/>
        <w:rPr>
          <w:rFonts w:ascii="Times New Roman" w:eastAsiaTheme="minorEastAsia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Cs/>
          <w:sz w:val="28"/>
          <w:szCs w:val="28"/>
        </w:rPr>
        <w:t>Итогов</w:t>
      </w:r>
      <w:r w:rsidRPr="00B414E5">
        <w:rPr>
          <w:rFonts w:ascii="Times New Roman" w:eastAsia="Times New Roman" w:hAnsi="Times New Roman"/>
          <w:bCs/>
          <w:sz w:val="28"/>
          <w:szCs w:val="28"/>
        </w:rPr>
        <w:t>ый контроль по теме: «Рукоделие»</w:t>
      </w:r>
    </w:p>
    <w:p w:rsid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lastRenderedPageBreak/>
        <w:t xml:space="preserve">Карточка № 1.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1. Предварительный набросок к рисунку, картине.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2. Это трафарет какой-либо формы, с помощью которого форму можно перенести на бумагу, ткань, металл, кожу, стекло и т.д.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3. Готовый образец, по которому изготавливают изделие.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4. Вырезка из бумаги, образец, по которому кроят части одежды, обуви, игрушки и т.д.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5. Приспособление,  с прорезными элементами рисунка, орнамента или шрифта, для точного перевода изображения на какую-либо основу.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6. Чертеж, на котором условными графическими обозначениями показаны составные части изделия и соединения между ними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Карточка № 2.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1. Древнее искусство складывания фигурок из бумаги.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2. Графическое изображение, особым образом выполненное нитками на картоне или другом твердом основании.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3. Это техника, использующая кусочки разноцветной ткани или вязанных элементов геометрических форм.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4. Оно поражало во все времена своим изяществом и утонченностью, своим богатством и роскошью, и неповторимостью. Прекрасное древнерусское монастырское искусство.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5. Это особый вид монументально- декоративного искусства, а само слово в переводе с французского означает «оконное стекло».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6. Один из самых простых, увлекательных и доступных способов работы с бумагой, который больше напоминает скульптуру на плоскости, в которой форма создается за счет объема.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7. Это техника создания произведения путем накладывания на основу отличающихся от нее материалов как плоских, так и объемных.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8. Это способ работы с цветными кусочками различных материалов: бумаги, ткани, кожи, меха, войлока, бусин, шерстяные нити и т.д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9. Это техника украшения, аппликации, декорирования с помощью вырезанных бумажных мотивов. Другое название этой техники – «салфеточная техника».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Карточка № 3.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lastRenderedPageBreak/>
        <w:t xml:space="preserve">1. Материал имеющий волокнистую структуру, тонкоскрученный и имеющий малый диаметр. Могут быть натуральными и синтетическими.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2. Прекрасный поделочный материал. Она прочная, широко используется в народных ремеслах для изготовления коробов, корзин и т.д.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3. Материал, который вырабатывается из шкур животных, морских зверей, рептилий и рыб. Имеет волокнистое строение, она бывает натуральная и искусственная.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4. Маленькие стеклянные трубочки для вышивания.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5. Материал для письма графических и живописных работ, художественных и бытовых изделий.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6. Это мелкие стеклянные или металлические бусины, круглые или многогранные, с отверстием для нанизывания.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Карточка № 4.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1. Цвет основного материала, на котором выполняется декоративная работа.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2. Придумывание, разработка новой, удобной для человека и красивой предметной среды.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3. Соотношение и взаимное расположение частей декоративного изделия.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4. Техника нанесения углубленного рисунка давлением на какую-либо поверхность из мягкого, пластичного материала: кожи, бересты, картона.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5. Складки, позволяющие получить рельефные поверхности на плоскости и объемных изделиях.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6. В изобразительном искусстве живописные,        скульптурные и  графические произведения малых форм, а также искусство их создания.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Названия-Ответы (карточки разрезаются)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 карточке №1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 </w:t>
      </w:r>
      <w:r w:rsidRPr="00E03A95">
        <w:rPr>
          <w:rFonts w:ascii="Times New Roman" w:hAnsi="Times New Roman" w:cs="Times New Roman"/>
        </w:rPr>
        <w:t xml:space="preserve">ЭСКИЗ  ЛЕКАЛО ШАБЛОН ВЫКРОЙКА ТРАФАРЕТ СХЕМА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 карточке №2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</w:rPr>
      </w:pPr>
      <w:r w:rsidRPr="00E03A95">
        <w:rPr>
          <w:rFonts w:ascii="Times New Roman" w:hAnsi="Times New Roman" w:cs="Times New Roman"/>
        </w:rPr>
        <w:t xml:space="preserve">ОРИГАМИ НИТЯНАЯ  ГРАФИКА ПЕЧВОРК МАНАСТЫРСКОЕ ШИТЬЕ ВИТРАЖ БУМАЖНАЯ ПЛАСТИКА КОЛЛАЖ АППЛИКАЦИЯ ДЕКУПАЖ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 карточке №3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</w:rPr>
      </w:pPr>
      <w:r w:rsidRPr="00E03A95">
        <w:rPr>
          <w:rFonts w:ascii="Times New Roman" w:hAnsi="Times New Roman" w:cs="Times New Roman"/>
        </w:rPr>
        <w:t xml:space="preserve">НИТКИ БЕРЕСТА КОЖА СТЕКЛЯРУС БУМАГА БИСЕР 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 карточке №4 </w:t>
      </w:r>
    </w:p>
    <w:p w:rsidR="00E03A95" w:rsidRDefault="00E03A95" w:rsidP="00E03A95">
      <w:pPr>
        <w:spacing w:line="240" w:lineRule="auto"/>
        <w:rPr>
          <w:rFonts w:ascii="Times New Roman" w:hAnsi="Times New Roman" w:cs="Times New Roman"/>
        </w:rPr>
      </w:pPr>
      <w:r w:rsidRPr="00E03A95">
        <w:rPr>
          <w:rFonts w:ascii="Times New Roman" w:hAnsi="Times New Roman" w:cs="Times New Roman"/>
        </w:rPr>
        <w:lastRenderedPageBreak/>
        <w:t xml:space="preserve">ФОН ДИЗАЙН КОМПОЗИЦИЯ ТИСНЕНИЕ ДРАПИРОВКА МИНИАТЮРКА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Теоретический блок.  (Задание 1 и 2 тура)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За правильно выполненное задание ребенок получает 2 балла.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За частично выполненное задание – 1 балл.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За неправильно выполненное задание – 0 баллов. </w:t>
      </w:r>
    </w:p>
    <w:p w:rsidR="00E03A95" w:rsidRPr="00E03A9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 xml:space="preserve">Воспитанники, набравшие 10 баллов, имеют высокий уровень теоретической подготовки; </w:t>
      </w:r>
    </w:p>
    <w:p w:rsidR="00B414E5" w:rsidRPr="00B414E5" w:rsidRDefault="00E03A95" w:rsidP="00E03A9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3A95">
        <w:rPr>
          <w:rFonts w:ascii="Times New Roman" w:hAnsi="Times New Roman" w:cs="Times New Roman"/>
          <w:sz w:val="28"/>
          <w:szCs w:val="28"/>
        </w:rPr>
        <w:t>5-9 баллов – средний уровень;   0-4 – низкий уровень.</w:t>
      </w:r>
    </w:p>
    <w:p w:rsidR="0095712C" w:rsidRPr="002058D3" w:rsidRDefault="0095712C" w:rsidP="00B414E5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2"/>
        </w:rPr>
      </w:pPr>
      <w:r w:rsidRPr="002058D3">
        <w:rPr>
          <w:rFonts w:ascii="Times New Roman" w:hAnsi="Times New Roman" w:cs="Times New Roman"/>
          <w:b/>
          <w:bCs/>
          <w:color w:val="000000"/>
          <w:sz w:val="36"/>
          <w:szCs w:val="32"/>
        </w:rPr>
        <w:t>7. Учебно-методическое обеспечение программы</w:t>
      </w:r>
    </w:p>
    <w:p w:rsidR="00E03A95" w:rsidRPr="00FC02A3" w:rsidRDefault="00E03A95" w:rsidP="00E03A95">
      <w:pP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реализации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«Мастерицы»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традиционные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инновационные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технологии: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словесные,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наглядные,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практические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методы,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проблемного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программированного,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алгоритмический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проектный,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взаимообучения,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скоростного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эскизирования,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метод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информационной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поддержки,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дизайн-анализ.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Использование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разнообразных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форм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повышает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продуктивность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занятий,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повышает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интерес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учебному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процессу.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f6"/>
        <w:tabs>
          <w:tab w:val="left" w:pos="709"/>
        </w:tabs>
        <w:rPr>
          <w:color w:val="000000"/>
          <w:sz w:val="28"/>
          <w:szCs w:val="28"/>
        </w:rPr>
      </w:pPr>
      <w:r w:rsidRPr="00FC02A3">
        <w:rPr>
          <w:color w:val="000000"/>
          <w:sz w:val="28"/>
          <w:szCs w:val="28"/>
        </w:rPr>
        <w:t>Для успешной реализации программы  разработаны и применяются следующие  дидактические  материалы:</w:t>
      </w:r>
    </w:p>
    <w:p w:rsidR="00E03A95" w:rsidRPr="00FC02A3" w:rsidRDefault="00E03A95" w:rsidP="00E03A95">
      <w:pPr>
        <w:pStyle w:val="a5"/>
        <w:tabs>
          <w:tab w:val="left" w:pos="709"/>
          <w:tab w:val="left" w:pos="241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иллюстративный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демонстрационный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материал: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иллюстрации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изображением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образцов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изделий,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иллюстративный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материал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теме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«История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ручной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вышивки»,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иллюстрированный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материал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теме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«Вышивка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лентами»,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иллюстрации,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репродукции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темам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истории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промысла,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4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line="240" w:lineRule="auto"/>
        <w:ind w:left="900"/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образцы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изделий,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украшенных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лентами</w:t>
      </w:r>
    </w:p>
    <w:p w:rsidR="00E03A95" w:rsidRPr="00FC02A3" w:rsidRDefault="00E03A95" w:rsidP="00E03A95">
      <w:pPr>
        <w:pStyle w:val="a5"/>
        <w:tabs>
          <w:tab w:val="left" w:pos="90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E03A95" w:rsidRPr="00FC02A3" w:rsidRDefault="00E03A95" w:rsidP="00E03A95">
      <w:pPr>
        <w:tabs>
          <w:tab w:val="left" w:pos="709"/>
        </w:tabs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раздаточный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материал:</w:t>
      </w:r>
    </w:p>
    <w:p w:rsidR="00E03A95" w:rsidRPr="00FC02A3" w:rsidRDefault="00E03A95" w:rsidP="00E03A95">
      <w:pPr>
        <w:widowControl w:val="0"/>
        <w:numPr>
          <w:ilvl w:val="0"/>
          <w:numId w:val="15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карточки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заданиями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всем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годам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шаблоны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первого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widowControl w:val="0"/>
        <w:numPr>
          <w:ilvl w:val="0"/>
          <w:numId w:val="15"/>
        </w:numPr>
        <w:tabs>
          <w:tab w:val="clear" w:pos="1916"/>
          <w:tab w:val="left" w:pos="900"/>
          <w:tab w:val="num" w:pos="2367"/>
        </w:tabs>
        <w:suppressAutoHyphens/>
        <w:autoSpaceDE w:val="0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технологические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карты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изделий;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материалы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проверки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освоения</w:t>
      </w:r>
      <w:r w:rsidRPr="00FC02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программы: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2"/>
        </w:numPr>
        <w:tabs>
          <w:tab w:val="left" w:pos="900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выставки,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2"/>
        </w:numPr>
        <w:tabs>
          <w:tab w:val="left" w:pos="900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диагностические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карты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теме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«Техника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безопасности»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др.;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2"/>
        </w:numPr>
        <w:tabs>
          <w:tab w:val="left" w:pos="900"/>
        </w:tabs>
        <w:suppressAutoHyphens/>
        <w:autoSpaceDE w:val="0"/>
        <w:spacing w:line="240" w:lineRule="auto"/>
        <w:ind w:left="9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тесты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узнавание,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E03A95" w:rsidRPr="00FC02A3" w:rsidRDefault="00E03A95" w:rsidP="00E03A95">
      <w:pPr>
        <w:pStyle w:val="a5"/>
        <w:widowControl w:val="0"/>
        <w:numPr>
          <w:ilvl w:val="0"/>
          <w:numId w:val="12"/>
        </w:numPr>
        <w:tabs>
          <w:tab w:val="left" w:pos="900"/>
        </w:tabs>
        <w:suppressAutoHyphens/>
        <w:autoSpaceDE w:val="0"/>
        <w:spacing w:line="240" w:lineRule="auto"/>
        <w:ind w:left="900"/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кроссворды,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др.</w:t>
      </w:r>
    </w:p>
    <w:p w:rsidR="00E03A95" w:rsidRPr="00FC02A3" w:rsidRDefault="00E03A95" w:rsidP="00E03A95">
      <w:pPr>
        <w:tabs>
          <w:tab w:val="left" w:pos="709"/>
        </w:tabs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занятиях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технологические</w:t>
      </w:r>
      <w:r w:rsidRPr="00FC02A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карты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изготовления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изделий,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приучают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самостоятельной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работе,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стимулируют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познавательную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активность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учащихся.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Применение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технологии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создания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успеха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ребенку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возможность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осознать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свою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творческую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ценность,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продвигает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новым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высотам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творческих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достижений.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058D3" w:rsidRDefault="00E03A95" w:rsidP="002058D3">
      <w:pPr>
        <w:tabs>
          <w:tab w:val="left" w:pos="709"/>
        </w:tabs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hAnsi="Times New Roman" w:cs="Times New Roman"/>
          <w:color w:val="000000"/>
          <w:sz w:val="28"/>
          <w:szCs w:val="28"/>
        </w:rPr>
        <w:t>Педагог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создавать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атмосферу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радости,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удовольствия,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соучастия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восприятия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материала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потребность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активной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творческой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отдачи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выполнении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практических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заданий.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Творческий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подход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работе,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воспитанный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занятий,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дети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перенесут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дальнейшем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виды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общественно-полезной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образовательный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процесс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включать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экскурсии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краеведческие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музеи,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центры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народных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промыслов,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встречи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мастерами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декоративно-прикладного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искусства,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развивает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умение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отличать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настоящее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искусство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суррогатов,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приходить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правильному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эстетическому</w:t>
      </w: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color w:val="000000"/>
          <w:sz w:val="28"/>
          <w:szCs w:val="28"/>
        </w:rPr>
        <w:t>суждению.</w:t>
      </w:r>
    </w:p>
    <w:p w:rsidR="0095712C" w:rsidRPr="002058D3" w:rsidRDefault="0095712C" w:rsidP="002058D3">
      <w:pPr>
        <w:tabs>
          <w:tab w:val="left" w:pos="709"/>
        </w:tabs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058D3">
        <w:rPr>
          <w:rFonts w:ascii="Times New Roman" w:hAnsi="Times New Roman" w:cs="Times New Roman"/>
          <w:b/>
          <w:color w:val="000000"/>
          <w:sz w:val="32"/>
          <w:szCs w:val="32"/>
        </w:rPr>
        <w:t>8. Литература</w:t>
      </w:r>
    </w:p>
    <w:p w:rsidR="00E03A95" w:rsidRPr="002058D3" w:rsidRDefault="00E03A95" w:rsidP="000E41E1">
      <w:pPr>
        <w:rPr>
          <w:rFonts w:ascii="Times New Roman" w:hAnsi="Times New Roman" w:cs="Times New Roman"/>
          <w:sz w:val="32"/>
          <w:szCs w:val="32"/>
        </w:rPr>
      </w:pP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1.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Учебник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«Технология»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5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класс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(вариант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девочек),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под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редакцией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E03A95" w:rsidRPr="00FC02A3" w:rsidRDefault="00E03A95" w:rsidP="00E03A95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В.Д.Симоненко,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Москва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Издательский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центр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«Вентана-Граф»,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2010г.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2.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Учебник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«Технология»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6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класс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(вариант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девочек),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под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редакцией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3A95" w:rsidRPr="00FC02A3" w:rsidRDefault="00E03A95" w:rsidP="00E03A95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В.Д.Симоненко,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Москва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Издательский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центр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«Вентана-Граф»,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2010г.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3.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Учебник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«Технология»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8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класс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(вариант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для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девочек),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под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редакцией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3A95" w:rsidRPr="00FC02A3" w:rsidRDefault="00E03A95" w:rsidP="00E03A95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В.Д.Симоненко,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Москва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Издательский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центр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«Вентана-Граф»,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2010г.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t>4.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«Женские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изящные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рукоделия»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Белянская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Л.Б.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Донецк,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2006г.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r w:rsidRPr="00FC02A3">
        <w:rPr>
          <w:rFonts w:ascii="Times New Roman" w:hAnsi="Times New Roman" w:cs="Times New Roman"/>
          <w:sz w:val="28"/>
          <w:szCs w:val="28"/>
        </w:rPr>
        <w:t>«Школа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вышивки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шелковыми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ленточками»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(полный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справочник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рукодельницы)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02A3">
        <w:rPr>
          <w:rFonts w:ascii="Times New Roman" w:hAnsi="Times New Roman" w:cs="Times New Roman"/>
          <w:sz w:val="28"/>
          <w:szCs w:val="28"/>
        </w:rPr>
        <w:t>Шереминская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Л.Т.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Москва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«Эксмо»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2007г.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FC02A3">
        <w:rPr>
          <w:rFonts w:ascii="Times New Roman" w:hAnsi="Times New Roman" w:cs="Times New Roman"/>
          <w:sz w:val="28"/>
          <w:szCs w:val="28"/>
        </w:rPr>
        <w:t>«Вышивка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шелковыми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ленточками»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Энн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Кокс,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перевод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английского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03A95" w:rsidRPr="00FC02A3" w:rsidRDefault="00E03A95" w:rsidP="00E03A95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C02A3">
        <w:rPr>
          <w:rFonts w:ascii="Times New Roman" w:hAnsi="Times New Roman" w:cs="Times New Roman"/>
          <w:sz w:val="28"/>
          <w:szCs w:val="28"/>
        </w:rPr>
        <w:t>У.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Сапциной,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издательство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«Кристина-Новый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век»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Москва,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2006г.</w:t>
      </w:r>
    </w:p>
    <w:p w:rsidR="00E03A95" w:rsidRPr="00FC02A3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hAnsi="Times New Roman" w:cs="Times New Roman"/>
          <w:sz w:val="28"/>
          <w:szCs w:val="28"/>
        </w:rPr>
      </w:pPr>
      <w:r w:rsidRPr="00FC02A3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«Русские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традиции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при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изготовлении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различных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изделий»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И.Г.</w:t>
      </w:r>
      <w:r w:rsidR="00B65876">
        <w:rPr>
          <w:rFonts w:ascii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Норенко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Волгоград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C02A3">
        <w:rPr>
          <w:rFonts w:ascii="Times New Roman" w:hAnsi="Times New Roman" w:cs="Times New Roman"/>
          <w:sz w:val="28"/>
          <w:szCs w:val="28"/>
        </w:rPr>
        <w:t>«Учитель»,</w:t>
      </w:r>
      <w:r w:rsidRPr="00FC02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02A3">
        <w:rPr>
          <w:rFonts w:ascii="Times New Roman" w:hAnsi="Times New Roman" w:cs="Times New Roman"/>
          <w:sz w:val="28"/>
          <w:szCs w:val="28"/>
        </w:rPr>
        <w:t>2007г.</w:t>
      </w:r>
    </w:p>
    <w:p w:rsidR="007C1FAF" w:rsidRPr="000E41E1" w:rsidRDefault="00E03A95" w:rsidP="000E41E1">
      <w:pPr>
        <w:tabs>
          <w:tab w:val="left" w:pos="993"/>
          <w:tab w:val="left" w:pos="1277"/>
          <w:tab w:val="left" w:pos="1561"/>
          <w:tab w:val="left" w:pos="1845"/>
          <w:tab w:val="left" w:pos="2129"/>
          <w:tab w:val="left" w:pos="2604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A3">
        <w:rPr>
          <w:rFonts w:ascii="Times New Roman" w:eastAsia="Times New Roman" w:hAnsi="Times New Roman" w:cs="Times New Roman"/>
          <w:color w:val="000000"/>
          <w:sz w:val="28"/>
          <w:szCs w:val="28"/>
        </w:rPr>
        <w:t>8. Журнал «Вышиваю крестиком» Москва.</w:t>
      </w:r>
    </w:p>
    <w:sectPr w:rsidR="007C1FAF" w:rsidRPr="000E41E1" w:rsidSect="005B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105" w:rsidRDefault="00767105" w:rsidP="005B2B8F">
      <w:pPr>
        <w:spacing w:after="0" w:line="240" w:lineRule="auto"/>
      </w:pPr>
      <w:r>
        <w:separator/>
      </w:r>
    </w:p>
  </w:endnote>
  <w:endnote w:type="continuationSeparator" w:id="1">
    <w:p w:rsidR="00767105" w:rsidRDefault="00767105" w:rsidP="005B2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010830"/>
      <w:docPartObj>
        <w:docPartGallery w:val="Page Numbers (Bottom of Page)"/>
        <w:docPartUnique/>
      </w:docPartObj>
    </w:sdtPr>
    <w:sdtContent>
      <w:p w:rsidR="00FD09F5" w:rsidRDefault="00CE6F59">
        <w:pPr>
          <w:pStyle w:val="a6"/>
        </w:pPr>
        <w:fldSimple w:instr=" PAGE   \* MERGEFORMAT ">
          <w:r w:rsidR="0033662E">
            <w:rPr>
              <w:noProof/>
            </w:rPr>
            <w:t>8</w:t>
          </w:r>
        </w:fldSimple>
      </w:p>
    </w:sdtContent>
  </w:sdt>
  <w:p w:rsidR="00FD09F5" w:rsidRDefault="00FD09F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9F5" w:rsidRDefault="00CE6F59">
    <w:pPr>
      <w:pStyle w:val="a6"/>
      <w:jc w:val="right"/>
    </w:pPr>
    <w:r>
      <w:rPr>
        <w:rStyle w:val="a3"/>
      </w:rPr>
      <w:fldChar w:fldCharType="begin"/>
    </w:r>
    <w:r w:rsidR="00FD09F5">
      <w:rPr>
        <w:rStyle w:val="a3"/>
      </w:rPr>
      <w:instrText xml:space="preserve"> PAGE </w:instrText>
    </w:r>
    <w:r>
      <w:rPr>
        <w:rStyle w:val="a3"/>
      </w:rPr>
      <w:fldChar w:fldCharType="separate"/>
    </w:r>
    <w:r w:rsidR="0033662E">
      <w:rPr>
        <w:rStyle w:val="a3"/>
        <w:noProof/>
      </w:rPr>
      <w:t>1</w:t>
    </w:r>
    <w:r>
      <w:rPr>
        <w:rStyle w:val="a3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105" w:rsidRDefault="00767105" w:rsidP="005B2B8F">
      <w:pPr>
        <w:spacing w:after="0" w:line="240" w:lineRule="auto"/>
      </w:pPr>
      <w:r>
        <w:separator/>
      </w:r>
    </w:p>
  </w:footnote>
  <w:footnote w:type="continuationSeparator" w:id="1">
    <w:p w:rsidR="00767105" w:rsidRDefault="00767105" w:rsidP="005B2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bullet"/>
      <w:lvlText w:val=""/>
      <w:lvlJc w:val="left"/>
      <w:pPr>
        <w:tabs>
          <w:tab w:val="num" w:pos="1916"/>
        </w:tabs>
        <w:ind w:left="1916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2276"/>
        </w:tabs>
        <w:ind w:left="22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636"/>
        </w:tabs>
        <w:ind w:left="263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996"/>
        </w:tabs>
        <w:ind w:left="2996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3356"/>
        </w:tabs>
        <w:ind w:left="33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716"/>
        </w:tabs>
        <w:ind w:left="371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4076"/>
        </w:tabs>
        <w:ind w:left="4076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4436"/>
        </w:tabs>
        <w:ind w:left="44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96"/>
        </w:tabs>
        <w:ind w:left="4796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Num8"/>
    <w:lvl w:ilvl="0">
      <w:start w:val="1"/>
      <w:numFmt w:val="bullet"/>
      <w:lvlText w:val=""/>
      <w:lvlJc w:val="left"/>
      <w:pPr>
        <w:tabs>
          <w:tab w:val="num" w:pos="1916"/>
        </w:tabs>
        <w:ind w:left="1916" w:hanging="360"/>
      </w:pPr>
      <w:rPr>
        <w:rFonts w:ascii="Wingdings 2" w:hAnsi="Wingdings 2" w:cs="Wingdings 2"/>
      </w:rPr>
    </w:lvl>
    <w:lvl w:ilvl="1">
      <w:start w:val="1"/>
      <w:numFmt w:val="bullet"/>
      <w:lvlText w:val="◦"/>
      <w:lvlJc w:val="left"/>
      <w:pPr>
        <w:tabs>
          <w:tab w:val="num" w:pos="2276"/>
        </w:tabs>
        <w:ind w:left="227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636"/>
        </w:tabs>
        <w:ind w:left="263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996"/>
        </w:tabs>
        <w:ind w:left="2996" w:hanging="360"/>
      </w:pPr>
      <w:rPr>
        <w:rFonts w:ascii="Wingdings 2" w:hAnsi="Wingdings 2" w:cs="Wingdings 2"/>
      </w:rPr>
    </w:lvl>
    <w:lvl w:ilvl="4">
      <w:start w:val="1"/>
      <w:numFmt w:val="bullet"/>
      <w:lvlText w:val="◦"/>
      <w:lvlJc w:val="left"/>
      <w:pPr>
        <w:tabs>
          <w:tab w:val="num" w:pos="3356"/>
        </w:tabs>
        <w:ind w:left="335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716"/>
        </w:tabs>
        <w:ind w:left="371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4076"/>
        </w:tabs>
        <w:ind w:left="4076" w:hanging="360"/>
      </w:pPr>
      <w:rPr>
        <w:rFonts w:ascii="Wingdings 2" w:hAnsi="Wingdings 2" w:cs="Wingdings 2"/>
      </w:rPr>
    </w:lvl>
    <w:lvl w:ilvl="7">
      <w:start w:val="1"/>
      <w:numFmt w:val="bullet"/>
      <w:lvlText w:val="◦"/>
      <w:lvlJc w:val="left"/>
      <w:pPr>
        <w:tabs>
          <w:tab w:val="num" w:pos="4436"/>
        </w:tabs>
        <w:ind w:left="443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96"/>
        </w:tabs>
        <w:ind w:left="4796" w:hanging="360"/>
      </w:pPr>
      <w:rPr>
        <w:rFonts w:ascii="OpenSymbol" w:hAnsi="OpenSymbol" w:cs="OpenSymbol"/>
      </w:rPr>
    </w:lvl>
  </w:abstractNum>
  <w:abstractNum w:abstractNumId="8">
    <w:nsid w:val="02274237"/>
    <w:multiLevelType w:val="hybridMultilevel"/>
    <w:tmpl w:val="E6DC1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497CE4"/>
    <w:multiLevelType w:val="hybridMultilevel"/>
    <w:tmpl w:val="4C827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FD7A73"/>
    <w:multiLevelType w:val="hybridMultilevel"/>
    <w:tmpl w:val="D21C10FE"/>
    <w:lvl w:ilvl="0" w:tplc="8FE6CC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658DD"/>
    <w:multiLevelType w:val="hybridMultilevel"/>
    <w:tmpl w:val="4586B258"/>
    <w:lvl w:ilvl="0" w:tplc="4A5C13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25B24442"/>
    <w:multiLevelType w:val="hybridMultilevel"/>
    <w:tmpl w:val="9E4A28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135B2F"/>
    <w:multiLevelType w:val="multilevel"/>
    <w:tmpl w:val="D352A14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E1C5536"/>
    <w:multiLevelType w:val="hybridMultilevel"/>
    <w:tmpl w:val="186C2BF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6327318"/>
    <w:multiLevelType w:val="hybridMultilevel"/>
    <w:tmpl w:val="6ADA8C68"/>
    <w:lvl w:ilvl="0" w:tplc="FCA28D7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FA7085"/>
    <w:multiLevelType w:val="hybridMultilevel"/>
    <w:tmpl w:val="D7CC5EDE"/>
    <w:lvl w:ilvl="0" w:tplc="DD4EBCB8">
      <w:numFmt w:val="bullet"/>
      <w:lvlText w:val="-"/>
      <w:lvlJc w:val="left"/>
      <w:pPr>
        <w:tabs>
          <w:tab w:val="num" w:pos="-405"/>
        </w:tabs>
        <w:ind w:left="-405" w:hanging="495"/>
      </w:pPr>
      <w:rPr>
        <w:rFonts w:ascii="Times New Roman" w:eastAsia="Times New Roman" w:hAnsi="Times New Roman" w:cs="Times New Roman" w:hint="default"/>
      </w:rPr>
    </w:lvl>
    <w:lvl w:ilvl="1" w:tplc="C6BA435C"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2A2373"/>
    <w:multiLevelType w:val="hybridMultilevel"/>
    <w:tmpl w:val="7070ED78"/>
    <w:lvl w:ilvl="0" w:tplc="9AD2EFA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6"/>
  </w:num>
  <w:num w:numId="15">
    <w:abstractNumId w:val="7"/>
  </w:num>
  <w:num w:numId="16">
    <w:abstractNumId w:val="11"/>
  </w:num>
  <w:num w:numId="17">
    <w:abstractNumId w:val="17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06F8"/>
    <w:rsid w:val="0001685F"/>
    <w:rsid w:val="00017BB2"/>
    <w:rsid w:val="0002360B"/>
    <w:rsid w:val="000378FB"/>
    <w:rsid w:val="000440F5"/>
    <w:rsid w:val="00065AA1"/>
    <w:rsid w:val="0007645B"/>
    <w:rsid w:val="000A36BD"/>
    <w:rsid w:val="000E41E1"/>
    <w:rsid w:val="000F0C59"/>
    <w:rsid w:val="000F73CB"/>
    <w:rsid w:val="00102DD8"/>
    <w:rsid w:val="001106F8"/>
    <w:rsid w:val="001245AD"/>
    <w:rsid w:val="00137021"/>
    <w:rsid w:val="0014278C"/>
    <w:rsid w:val="00167509"/>
    <w:rsid w:val="00174544"/>
    <w:rsid w:val="001800CA"/>
    <w:rsid w:val="00180C8E"/>
    <w:rsid w:val="0018176B"/>
    <w:rsid w:val="001850A6"/>
    <w:rsid w:val="0019251E"/>
    <w:rsid w:val="0019363D"/>
    <w:rsid w:val="0019647C"/>
    <w:rsid w:val="001A1D9E"/>
    <w:rsid w:val="001A7C4C"/>
    <w:rsid w:val="001B0627"/>
    <w:rsid w:val="002058D3"/>
    <w:rsid w:val="002219A8"/>
    <w:rsid w:val="002361F6"/>
    <w:rsid w:val="00242D25"/>
    <w:rsid w:val="00245D1C"/>
    <w:rsid w:val="002526A1"/>
    <w:rsid w:val="002562E6"/>
    <w:rsid w:val="0027244B"/>
    <w:rsid w:val="0028225A"/>
    <w:rsid w:val="002B1BA4"/>
    <w:rsid w:val="002C632D"/>
    <w:rsid w:val="00317796"/>
    <w:rsid w:val="003178B4"/>
    <w:rsid w:val="00323763"/>
    <w:rsid w:val="00331119"/>
    <w:rsid w:val="0033615A"/>
    <w:rsid w:val="0033662E"/>
    <w:rsid w:val="00341E32"/>
    <w:rsid w:val="00351894"/>
    <w:rsid w:val="003530D7"/>
    <w:rsid w:val="003711FF"/>
    <w:rsid w:val="0038043E"/>
    <w:rsid w:val="003A4A0B"/>
    <w:rsid w:val="003B0C9D"/>
    <w:rsid w:val="003C03D1"/>
    <w:rsid w:val="003C37CC"/>
    <w:rsid w:val="003C603C"/>
    <w:rsid w:val="003C787F"/>
    <w:rsid w:val="003E570C"/>
    <w:rsid w:val="003F3753"/>
    <w:rsid w:val="00422A0F"/>
    <w:rsid w:val="00423DE7"/>
    <w:rsid w:val="00437DCD"/>
    <w:rsid w:val="00454AA1"/>
    <w:rsid w:val="00491BE3"/>
    <w:rsid w:val="00497781"/>
    <w:rsid w:val="004A7419"/>
    <w:rsid w:val="004B7D62"/>
    <w:rsid w:val="004C069E"/>
    <w:rsid w:val="004D3899"/>
    <w:rsid w:val="004F75AD"/>
    <w:rsid w:val="00522224"/>
    <w:rsid w:val="005234EB"/>
    <w:rsid w:val="00530160"/>
    <w:rsid w:val="00530A2C"/>
    <w:rsid w:val="005323EE"/>
    <w:rsid w:val="00532FF4"/>
    <w:rsid w:val="00542D79"/>
    <w:rsid w:val="00556B46"/>
    <w:rsid w:val="00564ED5"/>
    <w:rsid w:val="00566D76"/>
    <w:rsid w:val="005674A9"/>
    <w:rsid w:val="005704BC"/>
    <w:rsid w:val="00572E4F"/>
    <w:rsid w:val="00595733"/>
    <w:rsid w:val="005A66A3"/>
    <w:rsid w:val="005A745A"/>
    <w:rsid w:val="005B0925"/>
    <w:rsid w:val="005B2B8F"/>
    <w:rsid w:val="005B4516"/>
    <w:rsid w:val="005C1120"/>
    <w:rsid w:val="00611676"/>
    <w:rsid w:val="00614324"/>
    <w:rsid w:val="00641B8A"/>
    <w:rsid w:val="00647975"/>
    <w:rsid w:val="0065165C"/>
    <w:rsid w:val="00653699"/>
    <w:rsid w:val="0066269A"/>
    <w:rsid w:val="00684CA9"/>
    <w:rsid w:val="00690250"/>
    <w:rsid w:val="007151DA"/>
    <w:rsid w:val="00720085"/>
    <w:rsid w:val="007354EE"/>
    <w:rsid w:val="00737D1D"/>
    <w:rsid w:val="00740B0C"/>
    <w:rsid w:val="00740CA1"/>
    <w:rsid w:val="0074743E"/>
    <w:rsid w:val="00762F85"/>
    <w:rsid w:val="007640F8"/>
    <w:rsid w:val="00767105"/>
    <w:rsid w:val="007679EC"/>
    <w:rsid w:val="0079395D"/>
    <w:rsid w:val="007B3C76"/>
    <w:rsid w:val="007B47EA"/>
    <w:rsid w:val="007C1FAF"/>
    <w:rsid w:val="007E5673"/>
    <w:rsid w:val="00825C54"/>
    <w:rsid w:val="008265D2"/>
    <w:rsid w:val="008272A1"/>
    <w:rsid w:val="008274C5"/>
    <w:rsid w:val="00843983"/>
    <w:rsid w:val="00876754"/>
    <w:rsid w:val="00884C90"/>
    <w:rsid w:val="008865A6"/>
    <w:rsid w:val="00893212"/>
    <w:rsid w:val="008A6745"/>
    <w:rsid w:val="008A6751"/>
    <w:rsid w:val="008B5F78"/>
    <w:rsid w:val="008E1E3A"/>
    <w:rsid w:val="00913C49"/>
    <w:rsid w:val="009141E2"/>
    <w:rsid w:val="00917AAE"/>
    <w:rsid w:val="009232F7"/>
    <w:rsid w:val="0092729A"/>
    <w:rsid w:val="00934692"/>
    <w:rsid w:val="00940706"/>
    <w:rsid w:val="009505DA"/>
    <w:rsid w:val="00956CB3"/>
    <w:rsid w:val="0095712C"/>
    <w:rsid w:val="009629A7"/>
    <w:rsid w:val="00965C07"/>
    <w:rsid w:val="00972F8B"/>
    <w:rsid w:val="009751F3"/>
    <w:rsid w:val="00996C41"/>
    <w:rsid w:val="009A2080"/>
    <w:rsid w:val="009A69BB"/>
    <w:rsid w:val="009B1FB3"/>
    <w:rsid w:val="009B6981"/>
    <w:rsid w:val="009C2355"/>
    <w:rsid w:val="009D0660"/>
    <w:rsid w:val="009D6AEF"/>
    <w:rsid w:val="00A04FFE"/>
    <w:rsid w:val="00A6450C"/>
    <w:rsid w:val="00A7785C"/>
    <w:rsid w:val="00A8691B"/>
    <w:rsid w:val="00A95046"/>
    <w:rsid w:val="00A96448"/>
    <w:rsid w:val="00AA42D2"/>
    <w:rsid w:val="00AA529E"/>
    <w:rsid w:val="00AA6061"/>
    <w:rsid w:val="00AD6F29"/>
    <w:rsid w:val="00AD74D6"/>
    <w:rsid w:val="00B414E5"/>
    <w:rsid w:val="00B41C05"/>
    <w:rsid w:val="00B54516"/>
    <w:rsid w:val="00B551BE"/>
    <w:rsid w:val="00B60A60"/>
    <w:rsid w:val="00B631DD"/>
    <w:rsid w:val="00B65876"/>
    <w:rsid w:val="00B974ED"/>
    <w:rsid w:val="00BC364C"/>
    <w:rsid w:val="00BD007B"/>
    <w:rsid w:val="00BD1B2B"/>
    <w:rsid w:val="00BD517D"/>
    <w:rsid w:val="00BD5469"/>
    <w:rsid w:val="00BD6D6C"/>
    <w:rsid w:val="00BE44A2"/>
    <w:rsid w:val="00BF7EE1"/>
    <w:rsid w:val="00C01BC9"/>
    <w:rsid w:val="00C13CB4"/>
    <w:rsid w:val="00C174E5"/>
    <w:rsid w:val="00C47FCD"/>
    <w:rsid w:val="00C655B1"/>
    <w:rsid w:val="00C7639C"/>
    <w:rsid w:val="00C84FD8"/>
    <w:rsid w:val="00C97422"/>
    <w:rsid w:val="00CD5A11"/>
    <w:rsid w:val="00CE12F4"/>
    <w:rsid w:val="00CE6F59"/>
    <w:rsid w:val="00CF3071"/>
    <w:rsid w:val="00D428F4"/>
    <w:rsid w:val="00D443D0"/>
    <w:rsid w:val="00D5751F"/>
    <w:rsid w:val="00D8634E"/>
    <w:rsid w:val="00DA58EA"/>
    <w:rsid w:val="00DB2AEC"/>
    <w:rsid w:val="00DC77D4"/>
    <w:rsid w:val="00DE6450"/>
    <w:rsid w:val="00DF3ADB"/>
    <w:rsid w:val="00E016DD"/>
    <w:rsid w:val="00E03A95"/>
    <w:rsid w:val="00E04D53"/>
    <w:rsid w:val="00E331C6"/>
    <w:rsid w:val="00E37BD8"/>
    <w:rsid w:val="00E44A0A"/>
    <w:rsid w:val="00E47841"/>
    <w:rsid w:val="00E50E99"/>
    <w:rsid w:val="00E52ECB"/>
    <w:rsid w:val="00E6018C"/>
    <w:rsid w:val="00E7587C"/>
    <w:rsid w:val="00E9588E"/>
    <w:rsid w:val="00EC3FAB"/>
    <w:rsid w:val="00EE2399"/>
    <w:rsid w:val="00EF2DE0"/>
    <w:rsid w:val="00EF663E"/>
    <w:rsid w:val="00F519AB"/>
    <w:rsid w:val="00F7332E"/>
    <w:rsid w:val="00F752BD"/>
    <w:rsid w:val="00F828E4"/>
    <w:rsid w:val="00FA42AA"/>
    <w:rsid w:val="00FC45A4"/>
    <w:rsid w:val="00FD09F5"/>
    <w:rsid w:val="00FD62F6"/>
    <w:rsid w:val="00FD6B5E"/>
    <w:rsid w:val="00FF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B8F"/>
  </w:style>
  <w:style w:type="paragraph" w:styleId="1">
    <w:name w:val="heading 1"/>
    <w:basedOn w:val="a"/>
    <w:next w:val="a"/>
    <w:link w:val="10"/>
    <w:qFormat/>
    <w:rsid w:val="00E331C6"/>
    <w:pPr>
      <w:keepNext/>
      <w:tabs>
        <w:tab w:val="num" w:pos="720"/>
        <w:tab w:val="left" w:pos="2145"/>
      </w:tabs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1745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E331C6"/>
    <w:pPr>
      <w:keepNext/>
      <w:tabs>
        <w:tab w:val="num" w:pos="2880"/>
      </w:tabs>
      <w:suppressAutoHyphens/>
      <w:spacing w:before="240" w:after="60" w:line="240" w:lineRule="auto"/>
      <w:ind w:left="2880" w:hanging="3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850A6"/>
  </w:style>
  <w:style w:type="paragraph" w:customStyle="1" w:styleId="a4">
    <w:name w:val="Заголовок"/>
    <w:basedOn w:val="a"/>
    <w:next w:val="a5"/>
    <w:rsid w:val="001850A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zh-CN"/>
    </w:rPr>
  </w:style>
  <w:style w:type="paragraph" w:styleId="a6">
    <w:name w:val="footer"/>
    <w:basedOn w:val="a"/>
    <w:link w:val="a7"/>
    <w:uiPriority w:val="99"/>
    <w:rsid w:val="001850A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7">
    <w:name w:val="Нижний колонтитул Знак"/>
    <w:basedOn w:val="a0"/>
    <w:link w:val="a6"/>
    <w:uiPriority w:val="99"/>
    <w:rsid w:val="001850A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Normal (Web)"/>
    <w:basedOn w:val="a"/>
    <w:uiPriority w:val="99"/>
    <w:rsid w:val="001850A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1">
    <w:name w:val="Body Text 2"/>
    <w:basedOn w:val="a"/>
    <w:link w:val="22"/>
    <w:uiPriority w:val="99"/>
    <w:unhideWhenUsed/>
    <w:rsid w:val="001850A6"/>
    <w:pPr>
      <w:widowControl w:val="0"/>
      <w:suppressAutoHyphens/>
      <w:autoSpaceDE w:val="0"/>
      <w:spacing w:after="120" w:line="480" w:lineRule="auto"/>
    </w:pPr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22">
    <w:name w:val="Основной текст 2 Знак"/>
    <w:basedOn w:val="a0"/>
    <w:link w:val="21"/>
    <w:uiPriority w:val="99"/>
    <w:rsid w:val="001850A6"/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paragraph" w:styleId="3">
    <w:name w:val="Body Text 3"/>
    <w:basedOn w:val="a"/>
    <w:link w:val="30"/>
    <w:uiPriority w:val="99"/>
    <w:unhideWhenUsed/>
    <w:rsid w:val="001850A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0">
    <w:name w:val="Основной текст 3 Знак"/>
    <w:basedOn w:val="a0"/>
    <w:link w:val="3"/>
    <w:uiPriority w:val="99"/>
    <w:rsid w:val="001850A6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a5">
    <w:name w:val="Body Text"/>
    <w:basedOn w:val="a"/>
    <w:link w:val="a9"/>
    <w:unhideWhenUsed/>
    <w:rsid w:val="001850A6"/>
    <w:pPr>
      <w:spacing w:after="120"/>
    </w:pPr>
  </w:style>
  <w:style w:type="character" w:customStyle="1" w:styleId="a9">
    <w:name w:val="Основной текст Знак"/>
    <w:basedOn w:val="a0"/>
    <w:link w:val="a5"/>
    <w:uiPriority w:val="99"/>
    <w:semiHidden/>
    <w:rsid w:val="001850A6"/>
  </w:style>
  <w:style w:type="paragraph" w:customStyle="1" w:styleId="aa">
    <w:name w:val="Îñíîâíîé òåêñò"/>
    <w:basedOn w:val="a"/>
    <w:rsid w:val="001850A6"/>
    <w:pPr>
      <w:tabs>
        <w:tab w:val="left" w:pos="708"/>
      </w:tabs>
      <w:suppressAutoHyphens/>
      <w:spacing w:after="120"/>
    </w:pPr>
    <w:rPr>
      <w:rFonts w:ascii="Calibri" w:eastAsia="Times New Roman" w:hAnsi="Calibri" w:cs="Times New Roman"/>
      <w:color w:val="00000A"/>
      <w:kern w:val="1"/>
    </w:rPr>
  </w:style>
  <w:style w:type="character" w:customStyle="1" w:styleId="10">
    <w:name w:val="Заголовок 1 Знак"/>
    <w:basedOn w:val="a0"/>
    <w:link w:val="1"/>
    <w:rsid w:val="00E331C6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E331C6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WW8Num3z0">
    <w:name w:val="WW8Num3z0"/>
    <w:rsid w:val="00E331C6"/>
    <w:rPr>
      <w:rFonts w:ascii="Symbol" w:hAnsi="Symbol" w:cs="Symbol"/>
    </w:rPr>
  </w:style>
  <w:style w:type="character" w:customStyle="1" w:styleId="WW8Num4z0">
    <w:name w:val="WW8Num4z0"/>
    <w:rsid w:val="00E331C6"/>
    <w:rPr>
      <w:i w:val="0"/>
    </w:rPr>
  </w:style>
  <w:style w:type="character" w:customStyle="1" w:styleId="WW8Num5z0">
    <w:name w:val="WW8Num5z0"/>
    <w:rsid w:val="00E331C6"/>
    <w:rPr>
      <w:rFonts w:ascii="Symbol" w:hAnsi="Symbol" w:cs="Symbol"/>
    </w:rPr>
  </w:style>
  <w:style w:type="character" w:customStyle="1" w:styleId="Absatz-Standardschriftart">
    <w:name w:val="Absatz-Standardschriftart"/>
    <w:rsid w:val="00E331C6"/>
  </w:style>
  <w:style w:type="character" w:customStyle="1" w:styleId="WW-Absatz-Standardschriftart">
    <w:name w:val="WW-Absatz-Standardschriftart"/>
    <w:rsid w:val="00E331C6"/>
  </w:style>
  <w:style w:type="character" w:customStyle="1" w:styleId="WW8Num8z1">
    <w:name w:val="WW8Num8z1"/>
    <w:rsid w:val="00E331C6"/>
    <w:rPr>
      <w:rFonts w:ascii="Courier New" w:hAnsi="Courier New" w:cs="Courier New"/>
    </w:rPr>
  </w:style>
  <w:style w:type="character" w:customStyle="1" w:styleId="WW8Num9z1">
    <w:name w:val="WW8Num9z1"/>
    <w:rsid w:val="00E331C6"/>
    <w:rPr>
      <w:rFonts w:ascii="Courier New" w:hAnsi="Courier New" w:cs="Courier New"/>
    </w:rPr>
  </w:style>
  <w:style w:type="character" w:customStyle="1" w:styleId="WW-Absatz-Standardschriftart1">
    <w:name w:val="WW-Absatz-Standardschriftart1"/>
    <w:rsid w:val="00E331C6"/>
  </w:style>
  <w:style w:type="character" w:customStyle="1" w:styleId="WW8Num2z0">
    <w:name w:val="WW8Num2z0"/>
    <w:rsid w:val="00E331C6"/>
    <w:rPr>
      <w:b/>
      <w:sz w:val="24"/>
      <w:szCs w:val="24"/>
    </w:rPr>
  </w:style>
  <w:style w:type="character" w:customStyle="1" w:styleId="WW-Absatz-Standardschriftart11">
    <w:name w:val="WW-Absatz-Standardschriftart11"/>
    <w:rsid w:val="00E331C6"/>
  </w:style>
  <w:style w:type="character" w:customStyle="1" w:styleId="WW-Absatz-Standardschriftart111">
    <w:name w:val="WW-Absatz-Standardschriftart111"/>
    <w:rsid w:val="00E331C6"/>
  </w:style>
  <w:style w:type="character" w:customStyle="1" w:styleId="WW8Num1z0">
    <w:name w:val="WW8Num1z0"/>
    <w:rsid w:val="00E331C6"/>
    <w:rPr>
      <w:rFonts w:ascii="Symbol" w:hAnsi="Symbol" w:cs="Symbol"/>
    </w:rPr>
  </w:style>
  <w:style w:type="character" w:customStyle="1" w:styleId="WW8Num1z1">
    <w:name w:val="WW8Num1z1"/>
    <w:rsid w:val="00E331C6"/>
    <w:rPr>
      <w:rFonts w:ascii="Courier New" w:hAnsi="Courier New" w:cs="Courier New"/>
    </w:rPr>
  </w:style>
  <w:style w:type="character" w:customStyle="1" w:styleId="WW8Num1z2">
    <w:name w:val="WW8Num1z2"/>
    <w:rsid w:val="00E331C6"/>
    <w:rPr>
      <w:rFonts w:ascii="Wingdings" w:hAnsi="Wingdings" w:cs="Wingdings"/>
    </w:rPr>
  </w:style>
  <w:style w:type="character" w:customStyle="1" w:styleId="WW8Num3z1">
    <w:name w:val="WW8Num3z1"/>
    <w:rsid w:val="00E331C6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E331C6"/>
    <w:rPr>
      <w:rFonts w:ascii="Symbol" w:hAnsi="Symbol" w:cs="Symbol"/>
    </w:rPr>
  </w:style>
  <w:style w:type="character" w:customStyle="1" w:styleId="WW8Num7z0">
    <w:name w:val="WW8Num7z0"/>
    <w:rsid w:val="00E331C6"/>
    <w:rPr>
      <w:rFonts w:ascii="Symbol" w:hAnsi="Symbol" w:cs="Symbol"/>
    </w:rPr>
  </w:style>
  <w:style w:type="character" w:customStyle="1" w:styleId="WW8Num7z1">
    <w:name w:val="WW8Num7z1"/>
    <w:rsid w:val="00E331C6"/>
    <w:rPr>
      <w:rFonts w:ascii="Courier New" w:hAnsi="Courier New" w:cs="Courier New"/>
    </w:rPr>
  </w:style>
  <w:style w:type="character" w:customStyle="1" w:styleId="WW8Num7z2">
    <w:name w:val="WW8Num7z2"/>
    <w:rsid w:val="00E331C6"/>
    <w:rPr>
      <w:rFonts w:ascii="Wingdings" w:hAnsi="Wingdings" w:cs="Wingdings"/>
    </w:rPr>
  </w:style>
  <w:style w:type="character" w:customStyle="1" w:styleId="WW8Num8z0">
    <w:name w:val="WW8Num8z0"/>
    <w:rsid w:val="00E331C6"/>
    <w:rPr>
      <w:rFonts w:ascii="Symbol" w:hAnsi="Symbol" w:cs="Symbol"/>
    </w:rPr>
  </w:style>
  <w:style w:type="character" w:customStyle="1" w:styleId="WW8Num8z2">
    <w:name w:val="WW8Num8z2"/>
    <w:rsid w:val="00E331C6"/>
    <w:rPr>
      <w:rFonts w:ascii="Wingdings" w:hAnsi="Wingdings" w:cs="Wingdings"/>
    </w:rPr>
  </w:style>
  <w:style w:type="character" w:customStyle="1" w:styleId="WW8Num9z0">
    <w:name w:val="WW8Num9z0"/>
    <w:rsid w:val="00E331C6"/>
    <w:rPr>
      <w:rFonts w:ascii="Symbol" w:hAnsi="Symbol" w:cs="Symbol"/>
    </w:rPr>
  </w:style>
  <w:style w:type="character" w:customStyle="1" w:styleId="WW8Num9z2">
    <w:name w:val="WW8Num9z2"/>
    <w:rsid w:val="00E331C6"/>
    <w:rPr>
      <w:rFonts w:ascii="Wingdings" w:hAnsi="Wingdings" w:cs="Wingdings"/>
    </w:rPr>
  </w:style>
  <w:style w:type="character" w:customStyle="1" w:styleId="WW8Num10z0">
    <w:name w:val="WW8Num10z0"/>
    <w:rsid w:val="00E331C6"/>
    <w:rPr>
      <w:rFonts w:ascii="Symbol" w:hAnsi="Symbol" w:cs="Symbol"/>
    </w:rPr>
  </w:style>
  <w:style w:type="character" w:customStyle="1" w:styleId="WW8Num10z1">
    <w:name w:val="WW8Num10z1"/>
    <w:rsid w:val="00E331C6"/>
    <w:rPr>
      <w:rFonts w:ascii="Courier New" w:hAnsi="Courier New" w:cs="Courier New"/>
    </w:rPr>
  </w:style>
  <w:style w:type="character" w:customStyle="1" w:styleId="WW8Num10z2">
    <w:name w:val="WW8Num10z2"/>
    <w:rsid w:val="00E331C6"/>
    <w:rPr>
      <w:rFonts w:ascii="Wingdings" w:hAnsi="Wingdings" w:cs="Wingdings"/>
    </w:rPr>
  </w:style>
  <w:style w:type="character" w:customStyle="1" w:styleId="WW8Num11z0">
    <w:name w:val="WW8Num11z0"/>
    <w:rsid w:val="00E331C6"/>
    <w:rPr>
      <w:rFonts w:ascii="Symbol" w:hAnsi="Symbol" w:cs="Symbol"/>
    </w:rPr>
  </w:style>
  <w:style w:type="character" w:customStyle="1" w:styleId="WW8Num11z1">
    <w:name w:val="WW8Num11z1"/>
    <w:rsid w:val="00E331C6"/>
    <w:rPr>
      <w:rFonts w:ascii="Courier New" w:hAnsi="Courier New" w:cs="Courier New"/>
    </w:rPr>
  </w:style>
  <w:style w:type="character" w:customStyle="1" w:styleId="WW8Num11z2">
    <w:name w:val="WW8Num11z2"/>
    <w:rsid w:val="00E331C6"/>
    <w:rPr>
      <w:rFonts w:ascii="Wingdings" w:hAnsi="Wingdings" w:cs="Wingdings"/>
    </w:rPr>
  </w:style>
  <w:style w:type="character" w:customStyle="1" w:styleId="WW8Num12z0">
    <w:name w:val="WW8Num12z0"/>
    <w:rsid w:val="00E331C6"/>
    <w:rPr>
      <w:rFonts w:ascii="Symbol" w:hAnsi="Symbol" w:cs="Symbol"/>
    </w:rPr>
  </w:style>
  <w:style w:type="character" w:customStyle="1" w:styleId="WW8Num12z1">
    <w:name w:val="WW8Num12z1"/>
    <w:rsid w:val="00E331C6"/>
    <w:rPr>
      <w:rFonts w:ascii="Courier New" w:hAnsi="Courier New" w:cs="Courier New"/>
    </w:rPr>
  </w:style>
  <w:style w:type="character" w:customStyle="1" w:styleId="WW8Num12z2">
    <w:name w:val="WW8Num12z2"/>
    <w:rsid w:val="00E331C6"/>
    <w:rPr>
      <w:rFonts w:ascii="Wingdings" w:hAnsi="Wingdings" w:cs="Wingdings"/>
    </w:rPr>
  </w:style>
  <w:style w:type="character" w:customStyle="1" w:styleId="WW8Num13z0">
    <w:name w:val="WW8Num13z0"/>
    <w:rsid w:val="00E331C6"/>
    <w:rPr>
      <w:rFonts w:ascii="Symbol" w:hAnsi="Symbol" w:cs="Symbol"/>
    </w:rPr>
  </w:style>
  <w:style w:type="character" w:customStyle="1" w:styleId="WW8Num13z1">
    <w:name w:val="WW8Num13z1"/>
    <w:rsid w:val="00E331C6"/>
    <w:rPr>
      <w:rFonts w:ascii="Courier New" w:hAnsi="Courier New" w:cs="Courier New"/>
    </w:rPr>
  </w:style>
  <w:style w:type="character" w:customStyle="1" w:styleId="WW8Num13z2">
    <w:name w:val="WW8Num13z2"/>
    <w:rsid w:val="00E331C6"/>
    <w:rPr>
      <w:rFonts w:ascii="Wingdings" w:hAnsi="Wingdings" w:cs="Wingdings"/>
    </w:rPr>
  </w:style>
  <w:style w:type="character" w:customStyle="1" w:styleId="WW8Num15z0">
    <w:name w:val="WW8Num15z0"/>
    <w:rsid w:val="00E331C6"/>
    <w:rPr>
      <w:rFonts w:ascii="Symbol" w:hAnsi="Symbol" w:cs="Symbol"/>
    </w:rPr>
  </w:style>
  <w:style w:type="character" w:customStyle="1" w:styleId="WW8Num15z1">
    <w:name w:val="WW8Num15z1"/>
    <w:rsid w:val="00E331C6"/>
    <w:rPr>
      <w:rFonts w:ascii="Courier New" w:hAnsi="Courier New" w:cs="Courier New"/>
    </w:rPr>
  </w:style>
  <w:style w:type="character" w:customStyle="1" w:styleId="WW8Num15z2">
    <w:name w:val="WW8Num15z2"/>
    <w:rsid w:val="00E331C6"/>
    <w:rPr>
      <w:rFonts w:ascii="Wingdings" w:hAnsi="Wingdings" w:cs="Wingdings"/>
    </w:rPr>
  </w:style>
  <w:style w:type="character" w:customStyle="1" w:styleId="WW8Num17z0">
    <w:name w:val="WW8Num17z0"/>
    <w:rsid w:val="00E331C6"/>
    <w:rPr>
      <w:i w:val="0"/>
    </w:rPr>
  </w:style>
  <w:style w:type="character" w:customStyle="1" w:styleId="WW8Num18z0">
    <w:name w:val="WW8Num18z0"/>
    <w:rsid w:val="00E331C6"/>
    <w:rPr>
      <w:rFonts w:ascii="Wingdings 2" w:hAnsi="Wingdings 2" w:cs="Wingdings 2"/>
    </w:rPr>
  </w:style>
  <w:style w:type="character" w:customStyle="1" w:styleId="WW8Num18z1">
    <w:name w:val="WW8Num18z1"/>
    <w:rsid w:val="00E331C6"/>
    <w:rPr>
      <w:rFonts w:ascii="Courier New" w:hAnsi="Courier New" w:cs="Courier New"/>
    </w:rPr>
  </w:style>
  <w:style w:type="character" w:customStyle="1" w:styleId="WW8Num18z2">
    <w:name w:val="WW8Num18z2"/>
    <w:rsid w:val="00E331C6"/>
    <w:rPr>
      <w:rFonts w:ascii="Wingdings" w:hAnsi="Wingdings" w:cs="Wingdings"/>
    </w:rPr>
  </w:style>
  <w:style w:type="character" w:customStyle="1" w:styleId="WW8Num18z3">
    <w:name w:val="WW8Num18z3"/>
    <w:rsid w:val="00E331C6"/>
    <w:rPr>
      <w:rFonts w:ascii="Symbol" w:hAnsi="Symbol" w:cs="Symbol"/>
    </w:rPr>
  </w:style>
  <w:style w:type="character" w:customStyle="1" w:styleId="WW8Num19z0">
    <w:name w:val="WW8Num19z0"/>
    <w:rsid w:val="00E331C6"/>
    <w:rPr>
      <w:rFonts w:ascii="Wingdings 2" w:hAnsi="Wingdings 2" w:cs="Wingdings 2"/>
    </w:rPr>
  </w:style>
  <w:style w:type="character" w:customStyle="1" w:styleId="WW8Num19z1">
    <w:name w:val="WW8Num19z1"/>
    <w:rsid w:val="00E331C6"/>
    <w:rPr>
      <w:rFonts w:ascii="Courier New" w:hAnsi="Courier New" w:cs="Courier New"/>
    </w:rPr>
  </w:style>
  <w:style w:type="character" w:customStyle="1" w:styleId="WW8Num19z2">
    <w:name w:val="WW8Num19z2"/>
    <w:rsid w:val="00E331C6"/>
    <w:rPr>
      <w:rFonts w:ascii="Wingdings" w:hAnsi="Wingdings" w:cs="Wingdings"/>
    </w:rPr>
  </w:style>
  <w:style w:type="character" w:customStyle="1" w:styleId="WW8Num19z3">
    <w:name w:val="WW8Num19z3"/>
    <w:rsid w:val="00E331C6"/>
    <w:rPr>
      <w:rFonts w:ascii="Symbol" w:hAnsi="Symbol" w:cs="Symbol"/>
    </w:rPr>
  </w:style>
  <w:style w:type="character" w:customStyle="1" w:styleId="11">
    <w:name w:val="Основной шрифт абзаца1"/>
    <w:rsid w:val="00E331C6"/>
  </w:style>
  <w:style w:type="character" w:customStyle="1" w:styleId="FontStyle11">
    <w:name w:val="Font Style11"/>
    <w:basedOn w:val="11"/>
    <w:rsid w:val="00E331C6"/>
    <w:rPr>
      <w:rFonts w:ascii="Times New Roman" w:hAnsi="Times New Roman" w:cs="Times New Roman"/>
      <w:b/>
      <w:bCs/>
      <w:sz w:val="26"/>
      <w:szCs w:val="26"/>
    </w:rPr>
  </w:style>
  <w:style w:type="character" w:customStyle="1" w:styleId="ab">
    <w:name w:val="Знак Знак"/>
    <w:basedOn w:val="11"/>
    <w:rsid w:val="00E331C6"/>
    <w:rPr>
      <w:b/>
      <w:bCs/>
      <w:sz w:val="24"/>
      <w:szCs w:val="24"/>
      <w:lang w:val="ru-RU" w:bidi="ar-SA"/>
    </w:rPr>
  </w:style>
  <w:style w:type="character" w:customStyle="1" w:styleId="FontStyle13">
    <w:name w:val="Font Style13"/>
    <w:basedOn w:val="11"/>
    <w:rsid w:val="00E331C6"/>
    <w:rPr>
      <w:rFonts w:ascii="Times New Roman" w:hAnsi="Times New Roman" w:cs="Times New Roman"/>
      <w:sz w:val="26"/>
      <w:szCs w:val="26"/>
    </w:rPr>
  </w:style>
  <w:style w:type="character" w:customStyle="1" w:styleId="RTFNum31">
    <w:name w:val="RTF_Num 3 1"/>
    <w:rsid w:val="00E331C6"/>
  </w:style>
  <w:style w:type="character" w:customStyle="1" w:styleId="RTFNum32">
    <w:name w:val="RTF_Num 3 2"/>
    <w:rsid w:val="00E331C6"/>
  </w:style>
  <w:style w:type="character" w:customStyle="1" w:styleId="RTFNum33">
    <w:name w:val="RTF_Num 3 3"/>
    <w:rsid w:val="00E331C6"/>
  </w:style>
  <w:style w:type="character" w:customStyle="1" w:styleId="RTFNum34">
    <w:name w:val="RTF_Num 3 4"/>
    <w:rsid w:val="00E331C6"/>
  </w:style>
  <w:style w:type="character" w:customStyle="1" w:styleId="RTFNum35">
    <w:name w:val="RTF_Num 3 5"/>
    <w:rsid w:val="00E331C6"/>
  </w:style>
  <w:style w:type="character" w:customStyle="1" w:styleId="RTFNum36">
    <w:name w:val="RTF_Num 3 6"/>
    <w:rsid w:val="00E331C6"/>
  </w:style>
  <w:style w:type="character" w:customStyle="1" w:styleId="RTFNum37">
    <w:name w:val="RTF_Num 3 7"/>
    <w:rsid w:val="00E331C6"/>
  </w:style>
  <w:style w:type="character" w:customStyle="1" w:styleId="RTFNum38">
    <w:name w:val="RTF_Num 3 8"/>
    <w:rsid w:val="00E331C6"/>
  </w:style>
  <w:style w:type="character" w:customStyle="1" w:styleId="RTFNum39">
    <w:name w:val="RTF_Num 3 9"/>
    <w:rsid w:val="00E331C6"/>
  </w:style>
  <w:style w:type="character" w:customStyle="1" w:styleId="WW8Num22z0">
    <w:name w:val="WW8Num22z0"/>
    <w:rsid w:val="00E331C6"/>
    <w:rPr>
      <w:rFonts w:ascii="Symbol" w:hAnsi="Symbol" w:cs="Symbol"/>
    </w:rPr>
  </w:style>
  <w:style w:type="character" w:customStyle="1" w:styleId="WW8Num22z1">
    <w:name w:val="WW8Num22z1"/>
    <w:rsid w:val="00E331C6"/>
    <w:rPr>
      <w:rFonts w:ascii="Courier New" w:hAnsi="Courier New" w:cs="Courier New"/>
    </w:rPr>
  </w:style>
  <w:style w:type="character" w:customStyle="1" w:styleId="WW8Num22z2">
    <w:name w:val="WW8Num22z2"/>
    <w:rsid w:val="00E331C6"/>
    <w:rPr>
      <w:rFonts w:ascii="Wingdings" w:hAnsi="Wingdings" w:cs="Wingdings"/>
    </w:rPr>
  </w:style>
  <w:style w:type="character" w:customStyle="1" w:styleId="WW8Num29z0">
    <w:name w:val="WW8Num29z0"/>
    <w:rsid w:val="00E331C6"/>
    <w:rPr>
      <w:i w:val="0"/>
    </w:rPr>
  </w:style>
  <w:style w:type="character" w:customStyle="1" w:styleId="WW8Num20z0">
    <w:name w:val="WW8Num20z0"/>
    <w:rsid w:val="00E331C6"/>
    <w:rPr>
      <w:rFonts w:ascii="Symbol" w:hAnsi="Symbol" w:cs="Symbol"/>
    </w:rPr>
  </w:style>
  <w:style w:type="character" w:customStyle="1" w:styleId="WW8Num20z1">
    <w:name w:val="WW8Num20z1"/>
    <w:rsid w:val="00E331C6"/>
    <w:rPr>
      <w:rFonts w:ascii="Courier New" w:hAnsi="Courier New" w:cs="Courier New"/>
    </w:rPr>
  </w:style>
  <w:style w:type="character" w:customStyle="1" w:styleId="WW8Num20z2">
    <w:name w:val="WW8Num20z2"/>
    <w:rsid w:val="00E331C6"/>
    <w:rPr>
      <w:rFonts w:ascii="Wingdings" w:hAnsi="Wingdings" w:cs="Wingdings"/>
    </w:rPr>
  </w:style>
  <w:style w:type="character" w:customStyle="1" w:styleId="WW8Num5z1">
    <w:name w:val="WW8Num5z1"/>
    <w:rsid w:val="00E331C6"/>
    <w:rPr>
      <w:rFonts w:ascii="Times New Roman" w:eastAsia="Times New Roman" w:hAnsi="Times New Roman" w:cs="Times New Roman"/>
    </w:rPr>
  </w:style>
  <w:style w:type="character" w:customStyle="1" w:styleId="ac">
    <w:name w:val="Символ нумерации"/>
    <w:rsid w:val="00E331C6"/>
  </w:style>
  <w:style w:type="character" w:customStyle="1" w:styleId="ad">
    <w:name w:val="Маркеры списка"/>
    <w:rsid w:val="00E331C6"/>
    <w:rPr>
      <w:rFonts w:ascii="OpenSymbol" w:eastAsia="OpenSymbol" w:hAnsi="OpenSymbol" w:cs="OpenSymbol"/>
    </w:rPr>
  </w:style>
  <w:style w:type="paragraph" w:styleId="ae">
    <w:name w:val="List"/>
    <w:basedOn w:val="a5"/>
    <w:rsid w:val="00E331C6"/>
    <w:pPr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af">
    <w:name w:val="caption"/>
    <w:basedOn w:val="a"/>
    <w:qFormat/>
    <w:rsid w:val="00E331C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2">
    <w:name w:val="Указатель1"/>
    <w:basedOn w:val="a"/>
    <w:rsid w:val="00E331C6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af0">
    <w:name w:val="Знак"/>
    <w:basedOn w:val="a"/>
    <w:rsid w:val="00E331C6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Style1">
    <w:name w:val="Style1"/>
    <w:basedOn w:val="a"/>
    <w:rsid w:val="00E331C6"/>
    <w:pPr>
      <w:widowControl w:val="0"/>
      <w:suppressAutoHyphens/>
      <w:autoSpaceDE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2">
    <w:name w:val="Style2"/>
    <w:basedOn w:val="a"/>
    <w:rsid w:val="00E331C6"/>
    <w:pPr>
      <w:widowControl w:val="0"/>
      <w:suppressAutoHyphens/>
      <w:autoSpaceDE w:val="0"/>
      <w:spacing w:after="0" w:line="319" w:lineRule="exac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3">
    <w:name w:val="Style3"/>
    <w:basedOn w:val="a"/>
    <w:rsid w:val="00E331C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4">
    <w:name w:val="Style4"/>
    <w:basedOn w:val="a"/>
    <w:rsid w:val="00E331C6"/>
    <w:pPr>
      <w:widowControl w:val="0"/>
      <w:suppressAutoHyphens/>
      <w:autoSpaceDE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">
    <w:name w:val="Основной текст 31"/>
    <w:basedOn w:val="a"/>
    <w:rsid w:val="00E331C6"/>
    <w:pPr>
      <w:tabs>
        <w:tab w:val="left" w:pos="4820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40"/>
      <w:szCs w:val="24"/>
      <w:lang w:eastAsia="zh-CN"/>
    </w:rPr>
  </w:style>
  <w:style w:type="paragraph" w:styleId="af1">
    <w:name w:val="header"/>
    <w:basedOn w:val="a"/>
    <w:link w:val="af2"/>
    <w:rsid w:val="00E331C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2">
    <w:name w:val="Верхний колонтитул Знак"/>
    <w:basedOn w:val="a0"/>
    <w:link w:val="af1"/>
    <w:rsid w:val="00E331C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3">
    <w:name w:val="Содержимое таблицы"/>
    <w:basedOn w:val="a"/>
    <w:rsid w:val="00E331C6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4">
    <w:name w:val="Заголовок таблицы"/>
    <w:basedOn w:val="af3"/>
    <w:rsid w:val="00E331C6"/>
    <w:pPr>
      <w:jc w:val="center"/>
    </w:pPr>
    <w:rPr>
      <w:b/>
      <w:bCs/>
    </w:rPr>
  </w:style>
  <w:style w:type="paragraph" w:customStyle="1" w:styleId="af5">
    <w:name w:val="Содержимое врезки"/>
    <w:basedOn w:val="a5"/>
    <w:rsid w:val="00E331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f6">
    <w:name w:val="Body Text Indent"/>
    <w:basedOn w:val="a"/>
    <w:link w:val="af7"/>
    <w:rsid w:val="00E331C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7">
    <w:name w:val="Основной текст с отступом Знак"/>
    <w:basedOn w:val="a0"/>
    <w:link w:val="af6"/>
    <w:rsid w:val="00E331C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E331C6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No Spacing"/>
    <w:qFormat/>
    <w:rsid w:val="00E331C6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f9">
    <w:name w:val="List Paragraph"/>
    <w:basedOn w:val="a"/>
    <w:uiPriority w:val="99"/>
    <w:qFormat/>
    <w:rsid w:val="00E331C6"/>
    <w:pPr>
      <w:spacing w:before="100" w:beforeAutospacing="1" w:after="100" w:afterAutospacing="1" w:line="240" w:lineRule="auto"/>
      <w:ind w:left="720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fa">
    <w:name w:val="Table Grid"/>
    <w:basedOn w:val="a1"/>
    <w:uiPriority w:val="59"/>
    <w:rsid w:val="00E331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unhideWhenUsed/>
    <w:rsid w:val="00E331C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E331C6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styleId="23">
    <w:name w:val="Body Text Indent 2"/>
    <w:basedOn w:val="a"/>
    <w:link w:val="24"/>
    <w:uiPriority w:val="99"/>
    <w:unhideWhenUsed/>
    <w:rsid w:val="00E331C6"/>
    <w:pPr>
      <w:widowControl w:val="0"/>
      <w:suppressAutoHyphens/>
      <w:autoSpaceDE w:val="0"/>
      <w:spacing w:after="120" w:line="480" w:lineRule="auto"/>
      <w:ind w:left="283"/>
    </w:pPr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E331C6"/>
    <w:rPr>
      <w:rFonts w:ascii="Times New Roman" w:eastAsia="Mangal" w:hAnsi="Times New Roman" w:cs="Mangal"/>
      <w:kern w:val="1"/>
      <w:sz w:val="24"/>
      <w:szCs w:val="21"/>
      <w:lang w:eastAsia="zh-CN" w:bidi="hi-IN"/>
    </w:rPr>
  </w:style>
  <w:style w:type="character" w:customStyle="1" w:styleId="RTFNum26">
    <w:name w:val="RTF_Num 2 6"/>
    <w:rsid w:val="00E331C6"/>
  </w:style>
  <w:style w:type="paragraph" w:customStyle="1" w:styleId="afb">
    <w:name w:val="Ñîäåðæèìîå òàáëèöû"/>
    <w:basedOn w:val="a"/>
    <w:rsid w:val="00E331C6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kern w:val="1"/>
    </w:rPr>
  </w:style>
  <w:style w:type="paragraph" w:styleId="afc">
    <w:name w:val="Balloon Text"/>
    <w:basedOn w:val="a"/>
    <w:link w:val="afd"/>
    <w:uiPriority w:val="99"/>
    <w:semiHidden/>
    <w:unhideWhenUsed/>
    <w:rsid w:val="004B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4B7D62"/>
    <w:rPr>
      <w:rFonts w:ascii="Tahoma" w:hAnsi="Tahoma" w:cs="Tahoma"/>
      <w:sz w:val="16"/>
      <w:szCs w:val="16"/>
    </w:rPr>
  </w:style>
  <w:style w:type="character" w:styleId="afe">
    <w:name w:val="Strong"/>
    <w:basedOn w:val="a0"/>
    <w:uiPriority w:val="22"/>
    <w:qFormat/>
    <w:rsid w:val="00B414E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745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7640F8"/>
  </w:style>
  <w:style w:type="character" w:styleId="aff">
    <w:name w:val="Emphasis"/>
    <w:basedOn w:val="a0"/>
    <w:uiPriority w:val="20"/>
    <w:qFormat/>
    <w:rsid w:val="00E37BD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7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elenakattsina.ucoz.ru/index/rukodelie_otvet_4/0-179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elenakattsina.ucoz.ru/index/rukodelie_otvet_3/0-178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://elenakattsina.ucoz.ru/index/rukodelie_otvet_20/0-19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elenakattsina.ucoz.ru/index/rukodelie_otvet_1/0-176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elenakattsina.ucoz.ru/index/rukodelie_otvet_16/0-191" TargetMode="External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AD30C-A246-4515-95EC-BFFFBBCC5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1555</TotalTime>
  <Pages>37</Pages>
  <Words>7018</Words>
  <Characters>40009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46934</CharactersWithSpaces>
  <SharedDoc>false</SharedDoc>
  <HLinks>
    <vt:vector size="30" baseType="variant">
      <vt:variant>
        <vt:i4>7536753</vt:i4>
      </vt:variant>
      <vt:variant>
        <vt:i4>42</vt:i4>
      </vt:variant>
      <vt:variant>
        <vt:i4>0</vt:i4>
      </vt:variant>
      <vt:variant>
        <vt:i4>5</vt:i4>
      </vt:variant>
      <vt:variant>
        <vt:lpwstr>http://elenakattsina.ucoz.ru/index/rukodelie_otvet_20/0-195</vt:lpwstr>
      </vt:variant>
      <vt:variant>
        <vt:lpwstr/>
      </vt:variant>
      <vt:variant>
        <vt:i4>7733365</vt:i4>
      </vt:variant>
      <vt:variant>
        <vt:i4>39</vt:i4>
      </vt:variant>
      <vt:variant>
        <vt:i4>0</vt:i4>
      </vt:variant>
      <vt:variant>
        <vt:i4>5</vt:i4>
      </vt:variant>
      <vt:variant>
        <vt:lpwstr>http://elenakattsina.ucoz.ru/index/rukodelie_otvet_4/0-179</vt:lpwstr>
      </vt:variant>
      <vt:variant>
        <vt:lpwstr/>
      </vt:variant>
      <vt:variant>
        <vt:i4>7340149</vt:i4>
      </vt:variant>
      <vt:variant>
        <vt:i4>36</vt:i4>
      </vt:variant>
      <vt:variant>
        <vt:i4>0</vt:i4>
      </vt:variant>
      <vt:variant>
        <vt:i4>5</vt:i4>
      </vt:variant>
      <vt:variant>
        <vt:lpwstr>http://elenakattsina.ucoz.ru/index/rukodelie_otvet_3/0-178</vt:lpwstr>
      </vt:variant>
      <vt:variant>
        <vt:lpwstr/>
      </vt:variant>
      <vt:variant>
        <vt:i4>8126581</vt:i4>
      </vt:variant>
      <vt:variant>
        <vt:i4>33</vt:i4>
      </vt:variant>
      <vt:variant>
        <vt:i4>0</vt:i4>
      </vt:variant>
      <vt:variant>
        <vt:i4>5</vt:i4>
      </vt:variant>
      <vt:variant>
        <vt:lpwstr>http://elenakattsina.ucoz.ru/index/rukodelie_otvet_1/0-176</vt:lpwstr>
      </vt:variant>
      <vt:variant>
        <vt:lpwstr/>
      </vt:variant>
      <vt:variant>
        <vt:i4>7340151</vt:i4>
      </vt:variant>
      <vt:variant>
        <vt:i4>30</vt:i4>
      </vt:variant>
      <vt:variant>
        <vt:i4>0</vt:i4>
      </vt:variant>
      <vt:variant>
        <vt:i4>5</vt:i4>
      </vt:variant>
      <vt:variant>
        <vt:lpwstr>http://elenakattsina.ucoz.ru/index/rukodelie_otvet_16/0-191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 1</dc:creator>
  <cp:lastModifiedBy>комп 1</cp:lastModifiedBy>
  <cp:revision>25</cp:revision>
  <cp:lastPrinted>2015-02-03T07:24:00Z</cp:lastPrinted>
  <dcterms:created xsi:type="dcterms:W3CDTF">2015-09-02T08:57:00Z</dcterms:created>
  <dcterms:modified xsi:type="dcterms:W3CDTF">2016-09-12T12:47:00Z</dcterms:modified>
</cp:coreProperties>
</file>