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6F8" w:rsidRPr="0017201F" w:rsidRDefault="001106F8" w:rsidP="001106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01F">
        <w:rPr>
          <w:rFonts w:ascii="Times New Roman" w:hAnsi="Times New Roman" w:cs="Times New Roman"/>
          <w:b/>
          <w:sz w:val="28"/>
          <w:szCs w:val="28"/>
        </w:rPr>
        <w:t>Государственное  бюджетное образовательное учреждение для детей – сирот и детей, оставшихся без попечения родителей  «</w:t>
      </w:r>
      <w:proofErr w:type="spellStart"/>
      <w:r w:rsidRPr="0017201F">
        <w:rPr>
          <w:rFonts w:ascii="Times New Roman" w:hAnsi="Times New Roman" w:cs="Times New Roman"/>
          <w:b/>
          <w:sz w:val="28"/>
          <w:szCs w:val="28"/>
        </w:rPr>
        <w:t>Ровеньский</w:t>
      </w:r>
      <w:proofErr w:type="spellEnd"/>
      <w:r w:rsidRPr="0017201F">
        <w:rPr>
          <w:rFonts w:ascii="Times New Roman" w:hAnsi="Times New Roman" w:cs="Times New Roman"/>
          <w:b/>
          <w:sz w:val="28"/>
          <w:szCs w:val="28"/>
        </w:rPr>
        <w:t xml:space="preserve"> детский дом имени Российского детского фонда»</w:t>
      </w:r>
    </w:p>
    <w:p w:rsidR="001106F8" w:rsidRPr="0017201F" w:rsidRDefault="001106F8" w:rsidP="001106F8">
      <w:pPr>
        <w:rPr>
          <w:rFonts w:ascii="Times New Roman" w:hAnsi="Times New Roman" w:cs="Times New Roman"/>
        </w:rPr>
      </w:pPr>
      <w:r w:rsidRPr="0017201F">
        <w:rPr>
          <w:rFonts w:ascii="Times New Roman" w:hAnsi="Times New Roman" w:cs="Times New Roman"/>
        </w:rPr>
        <w:t>Рассмотрена на заседании</w:t>
      </w:r>
      <w:proofErr w:type="gramStart"/>
      <w:r w:rsidRPr="0017201F">
        <w:rPr>
          <w:rFonts w:ascii="Times New Roman" w:hAnsi="Times New Roman" w:cs="Times New Roman"/>
        </w:rPr>
        <w:t xml:space="preserve">  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17201F">
        <w:rPr>
          <w:rFonts w:ascii="Times New Roman" w:hAnsi="Times New Roman" w:cs="Times New Roman"/>
        </w:rPr>
        <w:t xml:space="preserve">  У</w:t>
      </w:r>
      <w:proofErr w:type="gramEnd"/>
      <w:r w:rsidRPr="0017201F">
        <w:rPr>
          <w:rFonts w:ascii="Times New Roman" w:hAnsi="Times New Roman" w:cs="Times New Roman"/>
        </w:rPr>
        <w:t xml:space="preserve">тверждаю: _____________    № 1 педагогического совета                                                  </w:t>
      </w:r>
      <w:r>
        <w:rPr>
          <w:rFonts w:ascii="Times New Roman" w:hAnsi="Times New Roman" w:cs="Times New Roman"/>
        </w:rPr>
        <w:t xml:space="preserve">              </w:t>
      </w:r>
      <w:r w:rsidRPr="0017201F">
        <w:rPr>
          <w:rFonts w:ascii="Times New Roman" w:hAnsi="Times New Roman" w:cs="Times New Roman"/>
        </w:rPr>
        <w:t xml:space="preserve"> Директор детского дома</w:t>
      </w:r>
    </w:p>
    <w:p w:rsidR="001106F8" w:rsidRPr="0017201F" w:rsidRDefault="001106F8" w:rsidP="001106F8">
      <w:pPr>
        <w:jc w:val="both"/>
        <w:rPr>
          <w:rFonts w:ascii="Times New Roman" w:hAnsi="Times New Roman" w:cs="Times New Roman"/>
        </w:rPr>
      </w:pPr>
      <w:r w:rsidRPr="0017201F">
        <w:rPr>
          <w:rFonts w:ascii="Times New Roman" w:hAnsi="Times New Roman" w:cs="Times New Roman"/>
          <w:sz w:val="48"/>
          <w:szCs w:val="48"/>
        </w:rPr>
        <w:t xml:space="preserve">    </w:t>
      </w:r>
      <w:r w:rsidR="000A0A22">
        <w:rPr>
          <w:rFonts w:ascii="Times New Roman" w:hAnsi="Times New Roman" w:cs="Times New Roman"/>
        </w:rPr>
        <w:t xml:space="preserve">   от 28.08.2016 </w:t>
      </w:r>
      <w:r w:rsidRPr="0017201F">
        <w:rPr>
          <w:rFonts w:ascii="Times New Roman" w:hAnsi="Times New Roman" w:cs="Times New Roman"/>
        </w:rPr>
        <w:t xml:space="preserve">год       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17201F">
        <w:rPr>
          <w:rFonts w:ascii="Times New Roman" w:hAnsi="Times New Roman" w:cs="Times New Roman"/>
        </w:rPr>
        <w:t xml:space="preserve">  </w:t>
      </w:r>
      <w:proofErr w:type="spellStart"/>
      <w:r w:rsidRPr="0017201F">
        <w:rPr>
          <w:rFonts w:ascii="Times New Roman" w:hAnsi="Times New Roman" w:cs="Times New Roman"/>
        </w:rPr>
        <w:t>В.Н.Ряднова</w:t>
      </w:r>
      <w:proofErr w:type="spellEnd"/>
      <w:r w:rsidRPr="0017201F">
        <w:rPr>
          <w:rFonts w:ascii="Times New Roman" w:hAnsi="Times New Roman" w:cs="Times New Roman"/>
        </w:rPr>
        <w:t xml:space="preserve"> _____________                                                                     </w:t>
      </w:r>
    </w:p>
    <w:p w:rsidR="001106F8" w:rsidRDefault="001106F8" w:rsidP="001106F8">
      <w:pPr>
        <w:jc w:val="center"/>
      </w:pPr>
    </w:p>
    <w:p w:rsidR="001106F8" w:rsidRDefault="001106F8" w:rsidP="001106F8">
      <w:pPr>
        <w:jc w:val="center"/>
      </w:pPr>
    </w:p>
    <w:p w:rsidR="001106F8" w:rsidRDefault="001106F8" w:rsidP="001106F8">
      <w:pPr>
        <w:jc w:val="center"/>
      </w:pPr>
    </w:p>
    <w:p w:rsidR="001106F8" w:rsidRPr="001106F8" w:rsidRDefault="001106F8" w:rsidP="00402B26">
      <w:pPr>
        <w:jc w:val="center"/>
      </w:pPr>
      <w:r>
        <w:rPr>
          <w:rFonts w:ascii="Arial Black" w:hAnsi="Arial Black"/>
          <w:b/>
          <w:bCs/>
          <w:sz w:val="48"/>
          <w:szCs w:val="48"/>
        </w:rPr>
        <w:t xml:space="preserve">Рабочая </w:t>
      </w:r>
      <w:r w:rsidRPr="009A206B">
        <w:rPr>
          <w:rFonts w:ascii="Arial Black" w:hAnsi="Arial Black"/>
          <w:b/>
          <w:bCs/>
          <w:sz w:val="48"/>
          <w:szCs w:val="48"/>
        </w:rPr>
        <w:t>программа</w:t>
      </w:r>
    </w:p>
    <w:p w:rsidR="001106F8" w:rsidRPr="009A206B" w:rsidRDefault="001106F8" w:rsidP="001106F8">
      <w:pPr>
        <w:jc w:val="center"/>
        <w:rPr>
          <w:rFonts w:ascii="Arial Black" w:hAnsi="Arial Black"/>
          <w:b/>
          <w:bCs/>
          <w:sz w:val="48"/>
          <w:szCs w:val="48"/>
        </w:rPr>
      </w:pPr>
      <w:r w:rsidRPr="009A206B">
        <w:rPr>
          <w:rFonts w:ascii="Arial Black" w:hAnsi="Arial Black"/>
          <w:b/>
          <w:bCs/>
          <w:sz w:val="48"/>
          <w:szCs w:val="48"/>
        </w:rPr>
        <w:t>кружка</w:t>
      </w:r>
    </w:p>
    <w:p w:rsidR="001106F8" w:rsidRDefault="001106F8" w:rsidP="001106F8">
      <w:pPr>
        <w:jc w:val="center"/>
        <w:rPr>
          <w:rFonts w:ascii="Arial Black" w:hAnsi="Arial Black"/>
          <w:b/>
          <w:bCs/>
          <w:i/>
          <w:iCs/>
          <w:sz w:val="48"/>
          <w:szCs w:val="48"/>
        </w:rPr>
      </w:pPr>
      <w:r w:rsidRPr="009A206B">
        <w:rPr>
          <w:rFonts w:ascii="Arial Black" w:hAnsi="Arial Black"/>
          <w:b/>
          <w:bCs/>
          <w:sz w:val="48"/>
          <w:szCs w:val="48"/>
        </w:rPr>
        <w:t xml:space="preserve"> </w:t>
      </w:r>
      <w:r w:rsidRPr="009A206B">
        <w:rPr>
          <w:rFonts w:ascii="Arial Black" w:hAnsi="Arial Black"/>
          <w:b/>
          <w:bCs/>
          <w:i/>
          <w:iCs/>
          <w:sz w:val="48"/>
          <w:szCs w:val="48"/>
        </w:rPr>
        <w:t>«</w:t>
      </w:r>
      <w:r w:rsidR="000C5BB6">
        <w:rPr>
          <w:rFonts w:ascii="Arial Black" w:hAnsi="Arial Black"/>
          <w:b/>
          <w:bCs/>
          <w:i/>
          <w:iCs/>
          <w:sz w:val="48"/>
          <w:szCs w:val="48"/>
        </w:rPr>
        <w:t>Калинка</w:t>
      </w:r>
      <w:r>
        <w:rPr>
          <w:rFonts w:ascii="Arial Black" w:hAnsi="Arial Black"/>
          <w:b/>
          <w:bCs/>
          <w:i/>
          <w:iCs/>
          <w:sz w:val="48"/>
          <w:szCs w:val="48"/>
        </w:rPr>
        <w:t>»</w:t>
      </w:r>
    </w:p>
    <w:p w:rsidR="001106F8" w:rsidRPr="009A206B" w:rsidRDefault="001106F8" w:rsidP="001106F8">
      <w:pPr>
        <w:rPr>
          <w:rFonts w:ascii="Arial Black" w:hAnsi="Arial Black"/>
        </w:rPr>
      </w:pPr>
    </w:p>
    <w:p w:rsidR="001106F8" w:rsidRDefault="001106F8" w:rsidP="001106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2B26" w:rsidRPr="00402B26" w:rsidRDefault="001106F8" w:rsidP="00402B26">
      <w:pPr>
        <w:jc w:val="center"/>
        <w:rPr>
          <w:rFonts w:ascii="Arial Black" w:hAnsi="Arial Black"/>
          <w:bCs/>
          <w:iCs/>
          <w:sz w:val="28"/>
          <w:szCs w:val="28"/>
        </w:rPr>
      </w:pPr>
      <w:r w:rsidRPr="001106F8">
        <w:rPr>
          <w:rFonts w:ascii="Times New Roman" w:hAnsi="Times New Roman" w:cs="Times New Roman"/>
          <w:sz w:val="28"/>
          <w:szCs w:val="28"/>
        </w:rPr>
        <w:t xml:space="preserve">Данная рабочая программа разработана на основе </w:t>
      </w:r>
      <w:r w:rsidRPr="001106F8">
        <w:rPr>
          <w:rFonts w:ascii="Times New Roman" w:hAnsi="Times New Roman" w:cs="Times New Roman"/>
          <w:b/>
          <w:sz w:val="28"/>
          <w:szCs w:val="28"/>
        </w:rPr>
        <w:t xml:space="preserve">модифицированной </w:t>
      </w:r>
      <w:r w:rsidRPr="001106F8">
        <w:rPr>
          <w:rFonts w:ascii="Times New Roman" w:hAnsi="Times New Roman" w:cs="Times New Roman"/>
          <w:sz w:val="28"/>
          <w:szCs w:val="28"/>
        </w:rPr>
        <w:t xml:space="preserve">образовательной программы дополнительного образования детей </w:t>
      </w:r>
      <w:r w:rsidR="00402B26" w:rsidRPr="009A206B">
        <w:rPr>
          <w:rFonts w:ascii="Arial Black" w:hAnsi="Arial Black"/>
          <w:b/>
          <w:bCs/>
          <w:sz w:val="48"/>
          <w:szCs w:val="48"/>
        </w:rPr>
        <w:t xml:space="preserve"> </w:t>
      </w:r>
      <w:r w:rsidR="00402B26" w:rsidRPr="00402B26">
        <w:rPr>
          <w:rFonts w:ascii="Arial Black" w:hAnsi="Arial Black"/>
          <w:bCs/>
          <w:iCs/>
          <w:sz w:val="28"/>
          <w:szCs w:val="28"/>
        </w:rPr>
        <w:t>«</w:t>
      </w:r>
      <w:r w:rsidR="000C5BB6">
        <w:rPr>
          <w:rFonts w:ascii="Arial Black" w:hAnsi="Arial Black"/>
          <w:bCs/>
          <w:iCs/>
          <w:sz w:val="28"/>
          <w:szCs w:val="28"/>
        </w:rPr>
        <w:t>Калинка</w:t>
      </w:r>
      <w:r w:rsidR="00402B26" w:rsidRPr="00402B26">
        <w:rPr>
          <w:rFonts w:ascii="Arial Black" w:hAnsi="Arial Black"/>
          <w:bCs/>
          <w:iCs/>
          <w:sz w:val="28"/>
          <w:szCs w:val="28"/>
        </w:rPr>
        <w:t>»</w:t>
      </w:r>
    </w:p>
    <w:p w:rsidR="001106F8" w:rsidRPr="001106F8" w:rsidRDefault="001106F8" w:rsidP="001106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6F8" w:rsidRPr="001106F8" w:rsidRDefault="001106F8" w:rsidP="001106F8">
      <w:pPr>
        <w:jc w:val="center"/>
        <w:rPr>
          <w:rFonts w:ascii="Times New Roman" w:hAnsi="Times New Roman" w:cs="Times New Roman"/>
        </w:rPr>
      </w:pPr>
    </w:p>
    <w:p w:rsidR="001106F8" w:rsidRPr="001106F8" w:rsidRDefault="001106F8" w:rsidP="001106F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106F8">
        <w:rPr>
          <w:rFonts w:ascii="Times New Roman" w:hAnsi="Times New Roman" w:cs="Times New Roman"/>
          <w:b/>
          <w:sz w:val="28"/>
          <w:szCs w:val="28"/>
        </w:rPr>
        <w:t>Возраст детей 7-17 лет</w:t>
      </w:r>
    </w:p>
    <w:p w:rsidR="001106F8" w:rsidRPr="001106F8" w:rsidRDefault="00A95046" w:rsidP="001106F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рассчитана на 1 год</w:t>
      </w:r>
    </w:p>
    <w:p w:rsidR="001106F8" w:rsidRPr="001106F8" w:rsidRDefault="001106F8" w:rsidP="001106F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106F8">
        <w:rPr>
          <w:rFonts w:ascii="Times New Roman" w:hAnsi="Times New Roman" w:cs="Times New Roman"/>
          <w:b/>
          <w:sz w:val="28"/>
          <w:szCs w:val="28"/>
        </w:rPr>
        <w:t>Педагог дополнительного  образования</w:t>
      </w:r>
    </w:p>
    <w:p w:rsidR="00402B26" w:rsidRDefault="00402B26" w:rsidP="00402B2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Ковалев Юрий Петрович</w:t>
      </w:r>
    </w:p>
    <w:p w:rsidR="00402B26" w:rsidRDefault="00402B26" w:rsidP="001850A6">
      <w:pPr>
        <w:jc w:val="center"/>
        <w:rPr>
          <w:rFonts w:ascii="Times New Roman" w:hAnsi="Times New Roman" w:cs="Times New Roman"/>
          <w:b/>
          <w:bCs/>
        </w:rPr>
      </w:pPr>
    </w:p>
    <w:p w:rsidR="001106F8" w:rsidRPr="001850A6" w:rsidRDefault="000A0A22" w:rsidP="001850A6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2016-2017</w:t>
      </w:r>
      <w:r w:rsidR="001106F8" w:rsidRPr="001850A6">
        <w:rPr>
          <w:rFonts w:ascii="Times New Roman" w:hAnsi="Times New Roman" w:cs="Times New Roman"/>
          <w:b/>
          <w:bCs/>
        </w:rPr>
        <w:t xml:space="preserve"> год.</w:t>
      </w:r>
    </w:p>
    <w:p w:rsidR="001850A6" w:rsidRPr="00740CA1" w:rsidRDefault="001850A6" w:rsidP="00740CA1">
      <w:pPr>
        <w:pStyle w:val="a8"/>
        <w:rPr>
          <w:sz w:val="28"/>
          <w:szCs w:val="28"/>
        </w:rPr>
        <w:sectPr w:rsidR="001850A6" w:rsidRPr="00740CA1">
          <w:footerReference w:type="default" r:id="rId8"/>
          <w:footerReference w:type="first" r:id="rId9"/>
          <w:pgSz w:w="11906" w:h="16838"/>
          <w:pgMar w:top="1410" w:right="850" w:bottom="1134" w:left="1701" w:header="720" w:footer="720" w:gutter="0"/>
          <w:cols w:space="720"/>
          <w:titlePg/>
          <w:docGrid w:linePitch="360"/>
        </w:sectPr>
      </w:pPr>
    </w:p>
    <w:p w:rsidR="000A0A22" w:rsidRPr="00372B3C" w:rsidRDefault="000A0A22" w:rsidP="00372B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0A0A22" w:rsidRPr="00372B3C" w:rsidRDefault="000A0A22" w:rsidP="00372B3C">
      <w:pPr>
        <w:pStyle w:val="a8"/>
        <w:spacing w:line="276" w:lineRule="auto"/>
        <w:rPr>
          <w:sz w:val="28"/>
          <w:szCs w:val="28"/>
        </w:rPr>
      </w:pPr>
      <w:r w:rsidRPr="00372B3C">
        <w:rPr>
          <w:sz w:val="28"/>
          <w:szCs w:val="28"/>
        </w:rPr>
        <w:t>1. Содержание                                                                                                 2</w:t>
      </w:r>
    </w:p>
    <w:p w:rsidR="000A0A22" w:rsidRPr="00372B3C" w:rsidRDefault="000A0A22" w:rsidP="00372B3C">
      <w:pPr>
        <w:pStyle w:val="a8"/>
        <w:spacing w:line="276" w:lineRule="auto"/>
        <w:rPr>
          <w:sz w:val="28"/>
          <w:szCs w:val="28"/>
        </w:rPr>
      </w:pPr>
      <w:r w:rsidRPr="00372B3C">
        <w:rPr>
          <w:sz w:val="28"/>
          <w:szCs w:val="28"/>
        </w:rPr>
        <w:t>2. Пояснительная записка                                                                              3</w:t>
      </w:r>
    </w:p>
    <w:p w:rsidR="000A0A22" w:rsidRPr="00372B3C" w:rsidRDefault="000A0A22" w:rsidP="00372B3C">
      <w:pPr>
        <w:pStyle w:val="a8"/>
        <w:spacing w:line="276" w:lineRule="auto"/>
        <w:rPr>
          <w:sz w:val="28"/>
          <w:szCs w:val="28"/>
        </w:rPr>
      </w:pPr>
      <w:r w:rsidRPr="00372B3C">
        <w:rPr>
          <w:sz w:val="28"/>
          <w:szCs w:val="28"/>
        </w:rPr>
        <w:t xml:space="preserve">3. Требования к уровню подготовки </w:t>
      </w:r>
      <w:proofErr w:type="gramStart"/>
      <w:r w:rsidRPr="00372B3C">
        <w:rPr>
          <w:sz w:val="28"/>
          <w:szCs w:val="28"/>
        </w:rPr>
        <w:t>обучающихся</w:t>
      </w:r>
      <w:proofErr w:type="gramEnd"/>
      <w:r w:rsidRPr="00372B3C">
        <w:rPr>
          <w:sz w:val="28"/>
          <w:szCs w:val="28"/>
        </w:rPr>
        <w:t xml:space="preserve">                                    5</w:t>
      </w:r>
    </w:p>
    <w:p w:rsidR="000A0A22" w:rsidRPr="00372B3C" w:rsidRDefault="000A0A22" w:rsidP="00372B3C">
      <w:pPr>
        <w:pStyle w:val="a8"/>
        <w:spacing w:line="276" w:lineRule="auto"/>
        <w:rPr>
          <w:sz w:val="28"/>
          <w:szCs w:val="28"/>
        </w:rPr>
      </w:pPr>
      <w:r w:rsidRPr="00372B3C">
        <w:rPr>
          <w:sz w:val="28"/>
          <w:szCs w:val="28"/>
        </w:rPr>
        <w:t>4. Календарно-тематический план                                                                8</w:t>
      </w:r>
    </w:p>
    <w:p w:rsidR="000A0A22" w:rsidRPr="00372B3C" w:rsidRDefault="000A0A22" w:rsidP="00372B3C">
      <w:pPr>
        <w:pStyle w:val="a8"/>
        <w:spacing w:line="276" w:lineRule="auto"/>
        <w:rPr>
          <w:sz w:val="28"/>
          <w:szCs w:val="28"/>
        </w:rPr>
      </w:pPr>
      <w:r w:rsidRPr="00372B3C">
        <w:rPr>
          <w:sz w:val="28"/>
          <w:szCs w:val="28"/>
        </w:rPr>
        <w:t>5. Содержание рабочей программы                                                              24</w:t>
      </w:r>
    </w:p>
    <w:p w:rsidR="000A0A22" w:rsidRPr="00372B3C" w:rsidRDefault="000A0A22" w:rsidP="00372B3C">
      <w:pPr>
        <w:pStyle w:val="a8"/>
        <w:spacing w:line="276" w:lineRule="auto"/>
        <w:rPr>
          <w:sz w:val="28"/>
          <w:szCs w:val="28"/>
        </w:rPr>
      </w:pPr>
      <w:r w:rsidRPr="00372B3C">
        <w:rPr>
          <w:sz w:val="28"/>
          <w:szCs w:val="28"/>
        </w:rPr>
        <w:t>6. Средства контроля                                                                                      33</w:t>
      </w:r>
    </w:p>
    <w:p w:rsidR="000A0A22" w:rsidRPr="00372B3C" w:rsidRDefault="000A0A22" w:rsidP="00372B3C">
      <w:pPr>
        <w:pStyle w:val="a8"/>
        <w:spacing w:line="276" w:lineRule="auto"/>
        <w:rPr>
          <w:sz w:val="28"/>
          <w:szCs w:val="28"/>
        </w:rPr>
      </w:pPr>
      <w:r w:rsidRPr="00372B3C">
        <w:rPr>
          <w:sz w:val="28"/>
          <w:szCs w:val="28"/>
        </w:rPr>
        <w:t>7. Учебно-методические средства обучения                                                34</w:t>
      </w:r>
    </w:p>
    <w:p w:rsidR="000A0A22" w:rsidRPr="00372B3C" w:rsidRDefault="000A0A22" w:rsidP="00372B3C">
      <w:pPr>
        <w:pStyle w:val="a8"/>
        <w:spacing w:line="276" w:lineRule="auto"/>
        <w:rPr>
          <w:sz w:val="28"/>
          <w:szCs w:val="28"/>
        </w:rPr>
      </w:pPr>
      <w:r w:rsidRPr="00372B3C">
        <w:rPr>
          <w:sz w:val="28"/>
          <w:szCs w:val="28"/>
        </w:rPr>
        <w:t>8. Литература                                                                                                   41</w:t>
      </w:r>
    </w:p>
    <w:p w:rsidR="000A0A22" w:rsidRPr="00372B3C" w:rsidRDefault="000A0A22" w:rsidP="00372B3C">
      <w:pPr>
        <w:pStyle w:val="a8"/>
        <w:spacing w:line="276" w:lineRule="auto"/>
        <w:rPr>
          <w:sz w:val="28"/>
          <w:szCs w:val="28"/>
        </w:rPr>
      </w:pPr>
    </w:p>
    <w:p w:rsidR="000A0A22" w:rsidRPr="00372B3C" w:rsidRDefault="000A0A22" w:rsidP="00372B3C">
      <w:pPr>
        <w:pStyle w:val="a4"/>
        <w:spacing w:line="276" w:lineRule="auto"/>
        <w:ind w:left="360"/>
        <w:rPr>
          <w:caps/>
          <w:color w:val="000000"/>
        </w:rPr>
      </w:pPr>
    </w:p>
    <w:p w:rsidR="000A0A22" w:rsidRPr="00372B3C" w:rsidRDefault="000A0A22" w:rsidP="00372B3C">
      <w:pPr>
        <w:pStyle w:val="a5"/>
        <w:rPr>
          <w:rFonts w:ascii="Times New Roman" w:hAnsi="Times New Roman" w:cs="Times New Roman"/>
          <w:lang w:eastAsia="zh-CN"/>
        </w:rPr>
      </w:pPr>
    </w:p>
    <w:p w:rsidR="000A0A22" w:rsidRPr="00372B3C" w:rsidRDefault="000A0A22" w:rsidP="00372B3C">
      <w:pPr>
        <w:pStyle w:val="a5"/>
        <w:rPr>
          <w:rFonts w:ascii="Times New Roman" w:hAnsi="Times New Roman" w:cs="Times New Roman"/>
          <w:lang w:eastAsia="zh-CN"/>
        </w:rPr>
      </w:pPr>
    </w:p>
    <w:p w:rsidR="000A0A22" w:rsidRPr="00372B3C" w:rsidRDefault="000A0A22" w:rsidP="00372B3C">
      <w:pPr>
        <w:pStyle w:val="a5"/>
        <w:rPr>
          <w:rFonts w:ascii="Times New Roman" w:hAnsi="Times New Roman" w:cs="Times New Roman"/>
          <w:lang w:eastAsia="zh-CN"/>
        </w:rPr>
      </w:pPr>
    </w:p>
    <w:p w:rsidR="000A0A22" w:rsidRPr="00372B3C" w:rsidRDefault="000A0A22" w:rsidP="00372B3C">
      <w:pPr>
        <w:pStyle w:val="a5"/>
        <w:rPr>
          <w:rFonts w:ascii="Times New Roman" w:hAnsi="Times New Roman" w:cs="Times New Roman"/>
          <w:lang w:eastAsia="zh-CN"/>
        </w:rPr>
      </w:pPr>
    </w:p>
    <w:p w:rsidR="000A0A22" w:rsidRPr="00372B3C" w:rsidRDefault="000A0A22" w:rsidP="00372B3C">
      <w:pPr>
        <w:pStyle w:val="a5"/>
        <w:rPr>
          <w:rFonts w:ascii="Times New Roman" w:hAnsi="Times New Roman" w:cs="Times New Roman"/>
          <w:lang w:eastAsia="zh-CN"/>
        </w:rPr>
      </w:pPr>
    </w:p>
    <w:p w:rsidR="000A0A22" w:rsidRPr="00372B3C" w:rsidRDefault="000A0A22" w:rsidP="00372B3C">
      <w:pPr>
        <w:pStyle w:val="a5"/>
        <w:rPr>
          <w:rFonts w:ascii="Times New Roman" w:hAnsi="Times New Roman" w:cs="Times New Roman"/>
          <w:lang w:eastAsia="zh-CN"/>
        </w:rPr>
      </w:pPr>
    </w:p>
    <w:p w:rsidR="000A0A22" w:rsidRPr="00372B3C" w:rsidRDefault="000A0A22" w:rsidP="00372B3C">
      <w:pPr>
        <w:pStyle w:val="a5"/>
        <w:rPr>
          <w:rFonts w:ascii="Times New Roman" w:hAnsi="Times New Roman" w:cs="Times New Roman"/>
          <w:lang w:eastAsia="zh-CN"/>
        </w:rPr>
      </w:pPr>
    </w:p>
    <w:p w:rsidR="000A0A22" w:rsidRPr="00372B3C" w:rsidRDefault="000A0A22" w:rsidP="00372B3C">
      <w:pPr>
        <w:pStyle w:val="a5"/>
        <w:rPr>
          <w:rFonts w:ascii="Times New Roman" w:hAnsi="Times New Roman" w:cs="Times New Roman"/>
          <w:lang w:eastAsia="zh-CN"/>
        </w:rPr>
      </w:pPr>
    </w:p>
    <w:p w:rsidR="000A0A22" w:rsidRPr="00372B3C" w:rsidRDefault="000A0A22" w:rsidP="00372B3C">
      <w:pPr>
        <w:pStyle w:val="a5"/>
        <w:rPr>
          <w:rFonts w:ascii="Times New Roman" w:hAnsi="Times New Roman" w:cs="Times New Roman"/>
          <w:lang w:eastAsia="zh-CN"/>
        </w:rPr>
      </w:pPr>
    </w:p>
    <w:p w:rsidR="000A0A22" w:rsidRPr="00372B3C" w:rsidRDefault="000A0A22" w:rsidP="00372B3C">
      <w:pPr>
        <w:pStyle w:val="a5"/>
        <w:rPr>
          <w:rFonts w:ascii="Times New Roman" w:hAnsi="Times New Roman" w:cs="Times New Roman"/>
          <w:lang w:eastAsia="zh-CN"/>
        </w:rPr>
      </w:pPr>
    </w:p>
    <w:p w:rsidR="000A0A22" w:rsidRPr="00372B3C" w:rsidRDefault="000A0A22" w:rsidP="00372B3C">
      <w:pPr>
        <w:pStyle w:val="a5"/>
        <w:rPr>
          <w:rFonts w:ascii="Times New Roman" w:hAnsi="Times New Roman" w:cs="Times New Roman"/>
          <w:lang w:eastAsia="zh-CN"/>
        </w:rPr>
      </w:pPr>
    </w:p>
    <w:p w:rsidR="000A0A22" w:rsidRPr="00372B3C" w:rsidRDefault="000A0A22" w:rsidP="00372B3C">
      <w:pPr>
        <w:pStyle w:val="a5"/>
        <w:rPr>
          <w:rFonts w:ascii="Times New Roman" w:hAnsi="Times New Roman" w:cs="Times New Roman"/>
          <w:lang w:eastAsia="zh-CN"/>
        </w:rPr>
      </w:pPr>
    </w:p>
    <w:p w:rsidR="000A0A22" w:rsidRPr="00372B3C" w:rsidRDefault="000A0A22" w:rsidP="00372B3C">
      <w:pPr>
        <w:pStyle w:val="a5"/>
        <w:rPr>
          <w:rFonts w:ascii="Times New Roman" w:hAnsi="Times New Roman" w:cs="Times New Roman"/>
          <w:lang w:eastAsia="zh-CN"/>
        </w:rPr>
      </w:pPr>
    </w:p>
    <w:p w:rsidR="000A0A22" w:rsidRPr="00372B3C" w:rsidRDefault="000A0A22" w:rsidP="00372B3C">
      <w:pPr>
        <w:pStyle w:val="a5"/>
        <w:rPr>
          <w:rFonts w:ascii="Times New Roman" w:hAnsi="Times New Roman" w:cs="Times New Roman"/>
          <w:lang w:eastAsia="zh-CN"/>
        </w:rPr>
      </w:pPr>
    </w:p>
    <w:p w:rsidR="000A0A22" w:rsidRPr="00372B3C" w:rsidRDefault="000A0A22" w:rsidP="00372B3C">
      <w:pPr>
        <w:pStyle w:val="a5"/>
        <w:rPr>
          <w:rFonts w:ascii="Times New Roman" w:hAnsi="Times New Roman" w:cs="Times New Roman"/>
          <w:lang w:eastAsia="zh-CN"/>
        </w:rPr>
      </w:pPr>
    </w:p>
    <w:p w:rsidR="000A0A22" w:rsidRPr="00372B3C" w:rsidRDefault="000A0A22" w:rsidP="00372B3C">
      <w:pPr>
        <w:pStyle w:val="a5"/>
        <w:rPr>
          <w:rFonts w:ascii="Times New Roman" w:hAnsi="Times New Roman" w:cs="Times New Roman"/>
          <w:lang w:eastAsia="zh-CN"/>
        </w:rPr>
      </w:pPr>
    </w:p>
    <w:p w:rsidR="000A0A22" w:rsidRPr="00372B3C" w:rsidRDefault="000A0A22" w:rsidP="00372B3C">
      <w:pPr>
        <w:pStyle w:val="a5"/>
        <w:rPr>
          <w:rFonts w:ascii="Times New Roman" w:hAnsi="Times New Roman" w:cs="Times New Roman"/>
          <w:lang w:eastAsia="zh-CN"/>
        </w:rPr>
      </w:pPr>
    </w:p>
    <w:p w:rsidR="000A0A22" w:rsidRPr="00372B3C" w:rsidRDefault="000A0A22" w:rsidP="00372B3C">
      <w:pPr>
        <w:pStyle w:val="a5"/>
        <w:rPr>
          <w:rFonts w:ascii="Times New Roman" w:hAnsi="Times New Roman" w:cs="Times New Roman"/>
          <w:lang w:eastAsia="zh-CN"/>
        </w:rPr>
      </w:pPr>
    </w:p>
    <w:p w:rsidR="000A0A22" w:rsidRPr="00372B3C" w:rsidRDefault="000A0A22" w:rsidP="00372B3C">
      <w:pPr>
        <w:pStyle w:val="a5"/>
        <w:rPr>
          <w:rFonts w:ascii="Times New Roman" w:hAnsi="Times New Roman" w:cs="Times New Roman"/>
          <w:lang w:eastAsia="zh-CN"/>
        </w:rPr>
      </w:pPr>
    </w:p>
    <w:p w:rsidR="001850A6" w:rsidRPr="00372B3C" w:rsidRDefault="001850A6" w:rsidP="00372B3C">
      <w:pPr>
        <w:pStyle w:val="a4"/>
        <w:spacing w:line="276" w:lineRule="auto"/>
        <w:ind w:left="360"/>
        <w:rPr>
          <w:caps/>
          <w:color w:val="000000"/>
        </w:rPr>
      </w:pPr>
      <w:r w:rsidRPr="00372B3C">
        <w:rPr>
          <w:caps/>
          <w:color w:val="000000"/>
        </w:rPr>
        <w:t>2. Пояснительная записка</w:t>
      </w:r>
    </w:p>
    <w:p w:rsidR="00940706" w:rsidRPr="00372B3C" w:rsidRDefault="00940706" w:rsidP="00372B3C">
      <w:pPr>
        <w:ind w:firstLine="851"/>
        <w:jc w:val="both"/>
        <w:rPr>
          <w:rFonts w:ascii="Times New Roman" w:hAnsi="Times New Roman" w:cs="Times New Roman"/>
          <w:i/>
          <w:color w:val="595959" w:themeColor="text1" w:themeTint="A6"/>
          <w:sz w:val="28"/>
          <w:szCs w:val="28"/>
        </w:rPr>
      </w:pPr>
    </w:p>
    <w:p w:rsidR="001850A6" w:rsidRPr="00372B3C" w:rsidRDefault="001850A6" w:rsidP="00372B3C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Данная рабочая программа разработана на основе</w:t>
      </w:r>
      <w:r w:rsidR="00940706" w:rsidRPr="00372B3C">
        <w:rPr>
          <w:rFonts w:ascii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b/>
          <w:sz w:val="28"/>
          <w:szCs w:val="28"/>
        </w:rPr>
        <w:t xml:space="preserve">модифицированной </w:t>
      </w:r>
      <w:r w:rsidRPr="00372B3C">
        <w:rPr>
          <w:rFonts w:ascii="Times New Roman" w:hAnsi="Times New Roman" w:cs="Times New Roman"/>
          <w:sz w:val="28"/>
          <w:szCs w:val="28"/>
        </w:rPr>
        <w:t xml:space="preserve">образовательной программы дополнительного образования детей </w:t>
      </w:r>
      <w:r w:rsidRPr="00372B3C">
        <w:rPr>
          <w:rFonts w:ascii="Times New Roman" w:hAnsi="Times New Roman" w:cs="Times New Roman"/>
          <w:b/>
          <w:sz w:val="28"/>
          <w:szCs w:val="28"/>
        </w:rPr>
        <w:t>«</w:t>
      </w:r>
      <w:r w:rsidR="000C5BB6" w:rsidRPr="00372B3C">
        <w:rPr>
          <w:rFonts w:ascii="Times New Roman" w:hAnsi="Times New Roman" w:cs="Times New Roman"/>
          <w:b/>
          <w:sz w:val="28"/>
          <w:szCs w:val="28"/>
        </w:rPr>
        <w:t>Калинка</w:t>
      </w:r>
      <w:r w:rsidRPr="00372B3C">
        <w:rPr>
          <w:rFonts w:ascii="Times New Roman" w:hAnsi="Times New Roman" w:cs="Times New Roman"/>
          <w:b/>
          <w:sz w:val="28"/>
          <w:szCs w:val="28"/>
        </w:rPr>
        <w:t>»</w:t>
      </w:r>
      <w:r w:rsidR="000C5BB6" w:rsidRPr="00372B3C">
        <w:rPr>
          <w:rFonts w:ascii="Times New Roman" w:hAnsi="Times New Roman" w:cs="Times New Roman"/>
          <w:b/>
          <w:sz w:val="28"/>
          <w:szCs w:val="28"/>
        </w:rPr>
        <w:t>.</w:t>
      </w:r>
    </w:p>
    <w:p w:rsidR="000C5BB6" w:rsidRPr="00372B3C" w:rsidRDefault="000C5BB6" w:rsidP="00372B3C">
      <w:pPr>
        <w:ind w:firstLine="720"/>
        <w:rPr>
          <w:rFonts w:ascii="Times New Roman" w:hAnsi="Times New Roman" w:cs="Times New Roman"/>
          <w:sz w:val="28"/>
        </w:rPr>
      </w:pPr>
      <w:r w:rsidRPr="00372B3C">
        <w:rPr>
          <w:rFonts w:ascii="Times New Roman" w:hAnsi="Times New Roman" w:cs="Times New Roman"/>
          <w:b/>
          <w:color w:val="000000" w:themeColor="text1"/>
          <w:sz w:val="28"/>
        </w:rPr>
        <w:t>Направление программы</w:t>
      </w:r>
      <w:r w:rsidRPr="00372B3C">
        <w:rPr>
          <w:rFonts w:ascii="Times New Roman" w:hAnsi="Times New Roman" w:cs="Times New Roman"/>
          <w:sz w:val="28"/>
        </w:rPr>
        <w:t xml:space="preserve"> – художественно-эстетическое. По широте охвата содержания деятельности – это  общекультурная программа.</w:t>
      </w:r>
      <w:r w:rsidRPr="00372B3C">
        <w:rPr>
          <w:rFonts w:ascii="Times New Roman" w:hAnsi="Times New Roman" w:cs="Times New Roman"/>
          <w:b/>
          <w:sz w:val="28"/>
        </w:rPr>
        <w:t xml:space="preserve"> </w:t>
      </w:r>
      <w:r w:rsidRPr="00372B3C">
        <w:rPr>
          <w:rFonts w:ascii="Times New Roman" w:hAnsi="Times New Roman" w:cs="Times New Roman"/>
          <w:sz w:val="28"/>
        </w:rPr>
        <w:t xml:space="preserve">По функциональному назначению – воспитательно-образовательная; по образовательным областям –  ритмика, музыка. </w:t>
      </w:r>
    </w:p>
    <w:p w:rsidR="000C5BB6" w:rsidRPr="00372B3C" w:rsidRDefault="001850A6" w:rsidP="00372B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372B3C">
        <w:rPr>
          <w:rFonts w:ascii="Times New Roman" w:hAnsi="Times New Roman" w:cs="Times New Roman"/>
          <w:b/>
          <w:sz w:val="28"/>
          <w:szCs w:val="28"/>
        </w:rPr>
        <w:t>целью</w:t>
      </w:r>
      <w:r w:rsidR="000A0A22" w:rsidRPr="00372B3C">
        <w:rPr>
          <w:rFonts w:ascii="Times New Roman" w:hAnsi="Times New Roman" w:cs="Times New Roman"/>
          <w:sz w:val="28"/>
          <w:szCs w:val="28"/>
        </w:rPr>
        <w:t xml:space="preserve"> деятельности коллектива на 2016/17</w:t>
      </w:r>
      <w:r w:rsidRPr="00372B3C">
        <w:rPr>
          <w:rFonts w:ascii="Times New Roman" w:hAnsi="Times New Roman" w:cs="Times New Roman"/>
          <w:sz w:val="28"/>
          <w:szCs w:val="28"/>
        </w:rPr>
        <w:t xml:space="preserve"> учебный год ставлю </w:t>
      </w:r>
      <w:r w:rsidR="00694632" w:rsidRPr="00372B3C">
        <w:rPr>
          <w:rFonts w:ascii="Times New Roman" w:hAnsi="Times New Roman" w:cs="Times New Roman"/>
          <w:sz w:val="28"/>
          <w:szCs w:val="28"/>
        </w:rPr>
        <w:t xml:space="preserve">– </w:t>
      </w:r>
      <w:r w:rsidR="000C5BB6" w:rsidRPr="00372B3C">
        <w:rPr>
          <w:rFonts w:ascii="Times New Roman" w:hAnsi="Times New Roman" w:cs="Times New Roman"/>
          <w:sz w:val="28"/>
          <w:szCs w:val="28"/>
        </w:rPr>
        <w:t xml:space="preserve">обучение детей и подростков игре на ударных шумовых инструментах, развитие   музыкальных задатков личности, ее эмоциональной выразительности в творческих результатах. </w:t>
      </w:r>
    </w:p>
    <w:p w:rsidR="001850A6" w:rsidRPr="00372B3C" w:rsidRDefault="001850A6" w:rsidP="00372B3C">
      <w:pPr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372B3C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Pr="00372B3C">
        <w:rPr>
          <w:rFonts w:ascii="Times New Roman" w:hAnsi="Times New Roman" w:cs="Times New Roman"/>
          <w:b/>
          <w:color w:val="000000"/>
          <w:spacing w:val="5"/>
          <w:sz w:val="28"/>
          <w:szCs w:val="28"/>
        </w:rPr>
        <w:t xml:space="preserve">для группы </w:t>
      </w:r>
      <w:r w:rsidR="00694632" w:rsidRPr="00372B3C">
        <w:rPr>
          <w:rFonts w:ascii="Times New Roman" w:hAnsi="Times New Roman" w:cs="Times New Roman"/>
          <w:b/>
          <w:color w:val="000000"/>
          <w:spacing w:val="5"/>
          <w:sz w:val="28"/>
          <w:szCs w:val="28"/>
        </w:rPr>
        <w:t>3</w:t>
      </w:r>
      <w:r w:rsidRPr="00372B3C">
        <w:rPr>
          <w:rFonts w:ascii="Times New Roman" w:hAnsi="Times New Roman" w:cs="Times New Roman"/>
          <w:b/>
          <w:color w:val="000000"/>
          <w:spacing w:val="5"/>
          <w:sz w:val="28"/>
          <w:szCs w:val="28"/>
        </w:rPr>
        <w:t xml:space="preserve"> года обучения </w:t>
      </w:r>
      <w:r w:rsidRPr="00372B3C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на уровне </w:t>
      </w:r>
      <w:r w:rsidRPr="00372B3C">
        <w:rPr>
          <w:rFonts w:ascii="Times New Roman" w:hAnsi="Times New Roman" w:cs="Times New Roman"/>
          <w:sz w:val="28"/>
          <w:szCs w:val="28"/>
        </w:rPr>
        <w:t>обучения, развития и воспитания:</w:t>
      </w:r>
    </w:p>
    <w:p w:rsidR="00694632" w:rsidRPr="00372B3C" w:rsidRDefault="00694632" w:rsidP="00372B3C">
      <w:pPr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0C5BB6" w:rsidRPr="00372B3C" w:rsidRDefault="000C5BB6" w:rsidP="00372B3C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Научить исполнительским приёмам игры на детских музыкальных ритмических  инструментах. </w:t>
      </w:r>
    </w:p>
    <w:p w:rsidR="000C5BB6" w:rsidRPr="00372B3C" w:rsidRDefault="000C5BB6" w:rsidP="00372B3C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Развить музыкально-двигательную координацию, пластичность мышечно-двигательного аппарата ребенка.</w:t>
      </w:r>
    </w:p>
    <w:p w:rsidR="000C5BB6" w:rsidRPr="00372B3C" w:rsidRDefault="000C5BB6" w:rsidP="00372B3C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Способствовать развитию музыкальных способностей (слуховые представления),      через воспитание способности чувствовать, эстетически переживать музыку в движении, желание к передаче музыкальных образов.</w:t>
      </w:r>
    </w:p>
    <w:p w:rsidR="000C5BB6" w:rsidRPr="00372B3C" w:rsidRDefault="000C5BB6" w:rsidP="00372B3C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Получить навык игры в ансамбле, овладеть слаженностью звучания шумового оркестра. </w:t>
      </w:r>
    </w:p>
    <w:p w:rsidR="000C5BB6" w:rsidRPr="00372B3C" w:rsidRDefault="000C5BB6" w:rsidP="00372B3C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Сформировать начала музыкальной культуры, способствовать формированию общей духовной культуры.</w:t>
      </w:r>
    </w:p>
    <w:p w:rsidR="000A0A22" w:rsidRPr="00372B3C" w:rsidRDefault="000A0A22" w:rsidP="00372B3C">
      <w:pPr>
        <w:jc w:val="both"/>
        <w:rPr>
          <w:rFonts w:ascii="Times New Roman" w:hAnsi="Times New Roman" w:cs="Times New Roman"/>
          <w:b/>
          <w:color w:val="1F497D"/>
          <w:sz w:val="28"/>
          <w:szCs w:val="28"/>
        </w:rPr>
      </w:pPr>
      <w:r w:rsidRPr="00372B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результате  третьего года обучения воспитанник должен знать:</w:t>
      </w:r>
      <w:r w:rsidRPr="00372B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0A22" w:rsidRPr="00372B3C" w:rsidRDefault="000A0A22" w:rsidP="00372B3C">
      <w:pPr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названия инструментов  симфонического оркестра;</w:t>
      </w:r>
    </w:p>
    <w:p w:rsidR="000A0A22" w:rsidRPr="00372B3C" w:rsidRDefault="000A0A22" w:rsidP="00372B3C">
      <w:pPr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образцы народной, классической и современной музыки;</w:t>
      </w:r>
    </w:p>
    <w:p w:rsidR="000A0A22" w:rsidRPr="00372B3C" w:rsidRDefault="000A0A22" w:rsidP="00372B3C">
      <w:pPr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выразительность музыкальных средств</w:t>
      </w:r>
      <w:proofErr w:type="gramStart"/>
      <w:r w:rsidRPr="00372B3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372B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0A22" w:rsidRPr="00372B3C" w:rsidRDefault="000A0A22" w:rsidP="00372B3C">
      <w:pPr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азы музыкальной теории;</w:t>
      </w:r>
    </w:p>
    <w:p w:rsidR="000A0A22" w:rsidRPr="00372B3C" w:rsidRDefault="000A0A22" w:rsidP="00372B3C">
      <w:pPr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lastRenderedPageBreak/>
        <w:t>музыкальные термины (форте</w:t>
      </w:r>
      <w:proofErr w:type="gramStart"/>
      <w:r w:rsidRPr="00372B3C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372B3C">
        <w:rPr>
          <w:rFonts w:ascii="Times New Roman" w:hAnsi="Times New Roman" w:cs="Times New Roman"/>
          <w:sz w:val="28"/>
          <w:szCs w:val="28"/>
        </w:rPr>
        <w:t>пиано, крещендо, дим</w:t>
      </w:r>
      <w:r w:rsidR="00372B3C">
        <w:rPr>
          <w:rFonts w:ascii="Times New Roman" w:hAnsi="Times New Roman" w:cs="Times New Roman"/>
          <w:sz w:val="28"/>
          <w:szCs w:val="28"/>
        </w:rPr>
        <w:t>инуэндо, темповые обозначения)</w:t>
      </w:r>
    </w:p>
    <w:p w:rsidR="000A0A22" w:rsidRPr="00372B3C" w:rsidRDefault="000A0A22" w:rsidP="00372B3C">
      <w:pPr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строение произведений. </w:t>
      </w:r>
    </w:p>
    <w:p w:rsidR="000A0A22" w:rsidRPr="00372B3C" w:rsidRDefault="000A0A22" w:rsidP="00372B3C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72B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Уметь:</w:t>
      </w:r>
    </w:p>
    <w:p w:rsidR="000A0A22" w:rsidRPr="00372B3C" w:rsidRDefault="000A0A22" w:rsidP="00372B3C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Владеть основными навыками игры на шумовых инструментах;</w:t>
      </w:r>
    </w:p>
    <w:p w:rsidR="000A0A22" w:rsidRPr="00372B3C" w:rsidRDefault="000A0A22" w:rsidP="00372B3C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Исполнять доступные произведения в ансамбле, соблюдая характер, музыкальный образ;</w:t>
      </w:r>
    </w:p>
    <w:p w:rsidR="000A0A22" w:rsidRPr="00372B3C" w:rsidRDefault="000A0A22" w:rsidP="00372B3C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Обладать  более высокой культурой исполнения и слушания музыки</w:t>
      </w:r>
      <w:r w:rsidRPr="00372B3C">
        <w:rPr>
          <w:rFonts w:ascii="Times New Roman" w:hAnsi="Times New Roman" w:cs="Times New Roman"/>
          <w:b/>
          <w:sz w:val="28"/>
          <w:szCs w:val="28"/>
        </w:rPr>
        <w:t>;</w:t>
      </w:r>
      <w:r w:rsidRPr="00372B3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A0A22" w:rsidRPr="00372B3C" w:rsidRDefault="000A0A22" w:rsidP="00372B3C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владеть  координацией движений, согласовывать движения рук, ног и головы в  исполняемых произведениях;</w:t>
      </w:r>
    </w:p>
    <w:p w:rsidR="000A0A22" w:rsidRPr="00372B3C" w:rsidRDefault="000A0A22" w:rsidP="00372B3C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отражать изменением движения любые изменения в характере, темпе, метроритме, регистре звучания музыки;</w:t>
      </w:r>
    </w:p>
    <w:p w:rsidR="000A0A22" w:rsidRPr="00372B3C" w:rsidRDefault="000A0A22" w:rsidP="00372B3C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держать заданный ритм и темп в произведениях;</w:t>
      </w:r>
    </w:p>
    <w:p w:rsidR="000A0A22" w:rsidRPr="00372B3C" w:rsidRDefault="000A0A22" w:rsidP="00372B3C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Иметь опыт ансамблевой игры, опыт совместного творчества в коллективе; </w:t>
      </w:r>
    </w:p>
    <w:p w:rsidR="000A0A22" w:rsidRPr="00372B3C" w:rsidRDefault="000A0A22" w:rsidP="00372B3C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Иметь опыт выступления на сцене;</w:t>
      </w:r>
    </w:p>
    <w:p w:rsidR="000A0A22" w:rsidRPr="00372B3C" w:rsidRDefault="000A0A22" w:rsidP="00372B3C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Ориентироваться в мире музыки, обладать музыкально-эстетическом вкусом; </w:t>
      </w:r>
    </w:p>
    <w:p w:rsidR="00694632" w:rsidRPr="00372B3C" w:rsidRDefault="000A0A22" w:rsidP="00372B3C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Импровизировать  на шумовых инструментах и придумывать простые танцевальные движения.</w:t>
      </w:r>
    </w:p>
    <w:p w:rsidR="00694632" w:rsidRPr="00372B3C" w:rsidRDefault="00694632" w:rsidP="00372B3C">
      <w:pPr>
        <w:ind w:firstLine="3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B3C">
        <w:rPr>
          <w:rFonts w:ascii="Times New Roman" w:hAnsi="Times New Roman" w:cs="Times New Roman"/>
          <w:b/>
          <w:sz w:val="28"/>
          <w:szCs w:val="28"/>
        </w:rPr>
        <w:t>Возраст</w:t>
      </w:r>
      <w:r w:rsidRPr="00372B3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b/>
          <w:sz w:val="28"/>
          <w:szCs w:val="28"/>
        </w:rPr>
        <w:t>обучающихся,</w:t>
      </w:r>
      <w:r w:rsidRPr="00372B3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на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который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рассчитана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данная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образовательная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программа,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составляет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от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6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до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17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лет</w:t>
      </w:r>
      <w:r w:rsidRPr="00372B3C">
        <w:rPr>
          <w:rFonts w:ascii="Times New Roman" w:hAnsi="Times New Roman" w:cs="Times New Roman"/>
          <w:i/>
          <w:sz w:val="28"/>
          <w:szCs w:val="28"/>
        </w:rPr>
        <w:t>.</w:t>
      </w:r>
      <w:r w:rsidRPr="00372B3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i/>
          <w:sz w:val="28"/>
          <w:szCs w:val="28"/>
        </w:rPr>
        <w:tab/>
      </w:r>
    </w:p>
    <w:p w:rsidR="00694632" w:rsidRPr="00372B3C" w:rsidRDefault="00694632" w:rsidP="00372B3C">
      <w:pPr>
        <w:pStyle w:val="a8"/>
        <w:spacing w:before="0" w:after="0" w:line="276" w:lineRule="auto"/>
        <w:ind w:firstLine="357"/>
        <w:jc w:val="center"/>
        <w:rPr>
          <w:sz w:val="28"/>
          <w:szCs w:val="28"/>
        </w:rPr>
      </w:pPr>
      <w:r w:rsidRPr="00372B3C">
        <w:rPr>
          <w:b/>
          <w:sz w:val="28"/>
          <w:szCs w:val="28"/>
        </w:rPr>
        <w:t>Формы и режим занятий</w:t>
      </w:r>
      <w:r w:rsidRPr="00372B3C">
        <w:rPr>
          <w:sz w:val="28"/>
          <w:szCs w:val="28"/>
        </w:rPr>
        <w:t>.</w:t>
      </w:r>
    </w:p>
    <w:p w:rsidR="00694632" w:rsidRPr="00372B3C" w:rsidRDefault="00694632" w:rsidP="00372B3C">
      <w:pPr>
        <w:pStyle w:val="a8"/>
        <w:spacing w:before="0" w:after="0" w:line="276" w:lineRule="auto"/>
        <w:ind w:firstLine="357"/>
        <w:jc w:val="both"/>
        <w:rPr>
          <w:sz w:val="28"/>
          <w:szCs w:val="28"/>
        </w:rPr>
      </w:pPr>
      <w:r w:rsidRPr="00372B3C">
        <w:rPr>
          <w:sz w:val="28"/>
          <w:szCs w:val="28"/>
        </w:rPr>
        <w:t xml:space="preserve"> Данная программа предусматривает следующие разделы: </w:t>
      </w:r>
    </w:p>
    <w:p w:rsidR="00694632" w:rsidRPr="00372B3C" w:rsidRDefault="00694632" w:rsidP="00372B3C">
      <w:pPr>
        <w:widowControl w:val="0"/>
        <w:numPr>
          <w:ilvl w:val="0"/>
          <w:numId w:val="1"/>
        </w:numPr>
        <w:suppressAutoHyphens/>
        <w:autoSpaceDE w:val="0"/>
        <w:spacing w:after="0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72B3C">
        <w:rPr>
          <w:rFonts w:ascii="Times New Roman" w:hAnsi="Times New Roman" w:cs="Times New Roman"/>
          <w:sz w:val="28"/>
          <w:szCs w:val="28"/>
        </w:rPr>
        <w:t>Теоретический</w:t>
      </w:r>
      <w:proofErr w:type="gramEnd"/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(предполагает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сообщение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теоретических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сведений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учащимся).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94632" w:rsidRPr="00372B3C" w:rsidRDefault="00694632" w:rsidP="00372B3C">
      <w:pPr>
        <w:widowControl w:val="0"/>
        <w:numPr>
          <w:ilvl w:val="0"/>
          <w:numId w:val="1"/>
        </w:numPr>
        <w:suppressAutoHyphens/>
        <w:autoSpaceDE w:val="0"/>
        <w:spacing w:after="0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72B3C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(осуществляется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через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выполнение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учащимися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творческого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задания).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A0A22" w:rsidRPr="00372B3C" w:rsidRDefault="000A0A22" w:rsidP="00372B3C">
      <w:pPr>
        <w:widowControl w:val="0"/>
        <w:suppressAutoHyphens/>
        <w:autoSpaceDE w:val="0"/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72B3C">
        <w:rPr>
          <w:rFonts w:ascii="Times New Roman" w:hAnsi="Times New Roman" w:cs="Times New Roman"/>
          <w:b/>
          <w:sz w:val="32"/>
          <w:szCs w:val="32"/>
        </w:rPr>
        <w:t xml:space="preserve">3. Требования к уровню подготовки </w:t>
      </w:r>
      <w:proofErr w:type="gramStart"/>
      <w:r w:rsidRPr="00372B3C">
        <w:rPr>
          <w:rFonts w:ascii="Times New Roman" w:hAnsi="Times New Roman" w:cs="Times New Roman"/>
          <w:b/>
          <w:sz w:val="32"/>
          <w:szCs w:val="32"/>
        </w:rPr>
        <w:t>обучающихся</w:t>
      </w:r>
      <w:proofErr w:type="gramEnd"/>
    </w:p>
    <w:p w:rsidR="00694632" w:rsidRPr="00372B3C" w:rsidRDefault="00694632" w:rsidP="00372B3C">
      <w:pPr>
        <w:pStyle w:val="a8"/>
        <w:spacing w:before="0" w:after="0" w:line="276" w:lineRule="auto"/>
        <w:jc w:val="center"/>
        <w:rPr>
          <w:color w:val="000000"/>
          <w:sz w:val="28"/>
          <w:szCs w:val="28"/>
        </w:rPr>
      </w:pPr>
      <w:r w:rsidRPr="00372B3C">
        <w:rPr>
          <w:color w:val="000000"/>
          <w:sz w:val="28"/>
          <w:szCs w:val="28"/>
        </w:rPr>
        <w:t>Основными</w:t>
      </w:r>
      <w:r w:rsidRPr="00372B3C">
        <w:rPr>
          <w:b/>
          <w:color w:val="000000"/>
          <w:sz w:val="28"/>
          <w:szCs w:val="28"/>
        </w:rPr>
        <w:t xml:space="preserve"> формами </w:t>
      </w:r>
      <w:r w:rsidRPr="00372B3C">
        <w:rPr>
          <w:color w:val="000000"/>
          <w:sz w:val="28"/>
          <w:szCs w:val="28"/>
        </w:rPr>
        <w:t>занятий в образовательном процессе являются:</w:t>
      </w:r>
    </w:p>
    <w:p w:rsidR="00694632" w:rsidRPr="00372B3C" w:rsidRDefault="00694632" w:rsidP="00372B3C">
      <w:pPr>
        <w:widowControl w:val="0"/>
        <w:numPr>
          <w:ilvl w:val="0"/>
          <w:numId w:val="8"/>
        </w:num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B3C">
        <w:rPr>
          <w:rFonts w:ascii="Times New Roman" w:hAnsi="Times New Roman" w:cs="Times New Roman"/>
          <w:color w:val="000000"/>
          <w:sz w:val="28"/>
          <w:szCs w:val="28"/>
        </w:rPr>
        <w:t>беседы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русском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искусстве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красоте;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94632" w:rsidRPr="00372B3C" w:rsidRDefault="00694632" w:rsidP="00372B3C">
      <w:pPr>
        <w:widowControl w:val="0"/>
        <w:numPr>
          <w:ilvl w:val="0"/>
          <w:numId w:val="8"/>
        </w:num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B3C">
        <w:rPr>
          <w:rFonts w:ascii="Times New Roman" w:hAnsi="Times New Roman" w:cs="Times New Roman"/>
          <w:color w:val="000000"/>
          <w:sz w:val="28"/>
          <w:szCs w:val="28"/>
        </w:rPr>
        <w:t>индивидуальные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групповые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занятия;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94632" w:rsidRPr="00372B3C" w:rsidRDefault="00694632" w:rsidP="00372B3C">
      <w:pPr>
        <w:widowControl w:val="0"/>
        <w:numPr>
          <w:ilvl w:val="0"/>
          <w:numId w:val="8"/>
        </w:num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B3C">
        <w:rPr>
          <w:rFonts w:ascii="Times New Roman" w:hAnsi="Times New Roman" w:cs="Times New Roman"/>
          <w:color w:val="000000"/>
          <w:sz w:val="28"/>
          <w:szCs w:val="28"/>
        </w:rPr>
        <w:t>практические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занятия;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94632" w:rsidRPr="00372B3C" w:rsidRDefault="00694632" w:rsidP="00372B3C">
      <w:pPr>
        <w:widowControl w:val="0"/>
        <w:numPr>
          <w:ilvl w:val="0"/>
          <w:numId w:val="8"/>
        </w:num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B3C">
        <w:rPr>
          <w:rFonts w:ascii="Times New Roman" w:hAnsi="Times New Roman" w:cs="Times New Roman"/>
          <w:color w:val="000000"/>
          <w:sz w:val="28"/>
          <w:szCs w:val="28"/>
        </w:rPr>
        <w:t>экскурсии;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94632" w:rsidRPr="00372B3C" w:rsidRDefault="00694632" w:rsidP="00372B3C">
      <w:pPr>
        <w:widowControl w:val="0"/>
        <w:numPr>
          <w:ilvl w:val="0"/>
          <w:numId w:val="8"/>
        </w:numPr>
        <w:suppressAutoHyphens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2B3C">
        <w:rPr>
          <w:rFonts w:ascii="Times New Roman" w:hAnsi="Times New Roman" w:cs="Times New Roman"/>
          <w:color w:val="000000"/>
          <w:sz w:val="28"/>
          <w:szCs w:val="28"/>
        </w:rPr>
        <w:t>концерты;</w:t>
      </w:r>
    </w:p>
    <w:p w:rsidR="00694632" w:rsidRPr="00372B3C" w:rsidRDefault="00694632" w:rsidP="00372B3C">
      <w:pPr>
        <w:widowControl w:val="0"/>
        <w:numPr>
          <w:ilvl w:val="0"/>
          <w:numId w:val="8"/>
        </w:numPr>
        <w:suppressAutoHyphens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2B3C">
        <w:rPr>
          <w:rFonts w:ascii="Times New Roman" w:hAnsi="Times New Roman" w:cs="Times New Roman"/>
          <w:color w:val="000000"/>
          <w:sz w:val="28"/>
          <w:szCs w:val="28"/>
        </w:rPr>
        <w:t>конкурсы;</w:t>
      </w:r>
    </w:p>
    <w:p w:rsidR="00694632" w:rsidRPr="00372B3C" w:rsidRDefault="00694632" w:rsidP="00372B3C">
      <w:pPr>
        <w:widowControl w:val="0"/>
        <w:numPr>
          <w:ilvl w:val="0"/>
          <w:numId w:val="8"/>
        </w:numPr>
        <w:suppressAutoHyphens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2B3C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коллективно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творческие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занятия.</w:t>
      </w:r>
    </w:p>
    <w:p w:rsidR="00694632" w:rsidRPr="00372B3C" w:rsidRDefault="00694632" w:rsidP="00372B3C">
      <w:pPr>
        <w:pStyle w:val="a8"/>
        <w:spacing w:before="0" w:after="0" w:line="276" w:lineRule="auto"/>
        <w:ind w:firstLine="357"/>
        <w:jc w:val="both"/>
        <w:rPr>
          <w:sz w:val="28"/>
          <w:szCs w:val="28"/>
        </w:rPr>
      </w:pPr>
      <w:r w:rsidRPr="00372B3C">
        <w:rPr>
          <w:sz w:val="28"/>
          <w:szCs w:val="28"/>
        </w:rPr>
        <w:t xml:space="preserve">Учебная недельная нагрузка обучающихся составляет: в третий год обучения 10 часов в неделю — 5 дней занятий по 2 часа в день. </w:t>
      </w:r>
      <w:proofErr w:type="gramStart"/>
      <w:r w:rsidRPr="00372B3C">
        <w:rPr>
          <w:sz w:val="28"/>
          <w:szCs w:val="28"/>
        </w:rPr>
        <w:t>Согласно Приложения</w:t>
      </w:r>
      <w:proofErr w:type="gramEnd"/>
      <w:r w:rsidRPr="00372B3C">
        <w:rPr>
          <w:sz w:val="28"/>
          <w:szCs w:val="28"/>
        </w:rPr>
        <w:t xml:space="preserve"> №3 к </w:t>
      </w:r>
      <w:proofErr w:type="spellStart"/>
      <w:r w:rsidRPr="00372B3C">
        <w:rPr>
          <w:sz w:val="28"/>
          <w:szCs w:val="28"/>
        </w:rPr>
        <w:t>СанПиНу</w:t>
      </w:r>
      <w:proofErr w:type="spellEnd"/>
      <w:r w:rsidRPr="00372B3C">
        <w:rPr>
          <w:sz w:val="28"/>
          <w:szCs w:val="28"/>
        </w:rPr>
        <w:t xml:space="preserve"> 2.4.4.1251-03 рекомендуемый режим занятий в творческом объединении «Музыкальный калейдоскоп» таков: 45 минут занятий, 10 минут перерыв, 45 минут занятий.</w:t>
      </w:r>
    </w:p>
    <w:p w:rsidR="00694632" w:rsidRPr="00372B3C" w:rsidRDefault="00694632" w:rsidP="00372B3C">
      <w:pPr>
        <w:pStyle w:val="a8"/>
        <w:spacing w:before="0" w:after="0" w:line="276" w:lineRule="auto"/>
        <w:jc w:val="both"/>
        <w:rPr>
          <w:sz w:val="28"/>
          <w:szCs w:val="28"/>
        </w:rPr>
      </w:pPr>
    </w:p>
    <w:p w:rsidR="00694632" w:rsidRPr="00372B3C" w:rsidRDefault="00694632" w:rsidP="00372B3C">
      <w:pPr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Программа составлена в соответствии с возрастными психолого-педагогическими особенностями детей. </w:t>
      </w:r>
    </w:p>
    <w:p w:rsidR="00694632" w:rsidRPr="00372B3C" w:rsidRDefault="00694632" w:rsidP="00372B3C">
      <w:pPr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Программа важна тем, что социальная и личностная адаптация, самореализация и самовыражение, развитие уверенности в себе являются необходимой основой для дальнейшей деятельности детей и реализации своих творческих способностей. В связи с тем, что исполнители эстрадных песен должны в должной мере владеть своим телом, пластично и ритмично двигаться, в занятия внесён раздел по музыкально- ритмическим движениям. </w:t>
      </w:r>
    </w:p>
    <w:p w:rsidR="00694632" w:rsidRPr="00372B3C" w:rsidRDefault="00694632" w:rsidP="00372B3C">
      <w:pPr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Контроль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знаний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и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умений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учащихся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проводится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в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форме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концертов,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выполнения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конкурсных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работ.</w:t>
      </w:r>
    </w:p>
    <w:p w:rsidR="00694632" w:rsidRPr="00372B3C" w:rsidRDefault="00694632" w:rsidP="00372B3C">
      <w:pPr>
        <w:pStyle w:val="a5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372B3C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анализе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уровня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усвоения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программного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материала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воспитанниками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педагог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использует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карты</w:t>
      </w:r>
      <w:r w:rsidRPr="00372B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достижений</w:t>
      </w:r>
      <w:r w:rsidRPr="00372B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372B3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обучающихся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усвоение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программного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материала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развитие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других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качеств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ребенка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определяются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четырем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уровням:</w:t>
      </w:r>
    </w:p>
    <w:p w:rsidR="00694632" w:rsidRPr="00372B3C" w:rsidRDefault="00694632" w:rsidP="00372B3C">
      <w:pPr>
        <w:widowControl w:val="0"/>
        <w:numPr>
          <w:ilvl w:val="0"/>
          <w:numId w:val="6"/>
        </w:numPr>
        <w:suppressAutoHyphens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2B3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высокий</w:t>
      </w:r>
      <w:r w:rsidRPr="00372B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программный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материал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усвоен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72B3C">
        <w:rPr>
          <w:rFonts w:ascii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полностью,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имеет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высокие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достижения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(победитель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Всероссийских,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областных,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районных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конкурсов);</w:t>
      </w:r>
    </w:p>
    <w:p w:rsidR="00694632" w:rsidRPr="00372B3C" w:rsidRDefault="00694632" w:rsidP="00372B3C">
      <w:pPr>
        <w:widowControl w:val="0"/>
        <w:numPr>
          <w:ilvl w:val="0"/>
          <w:numId w:val="6"/>
        </w:numPr>
        <w:suppressAutoHyphens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72B3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средний</w:t>
      </w:r>
      <w:proofErr w:type="gramEnd"/>
      <w:r w:rsidRPr="00372B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–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усвоение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программного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материала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полном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объеме;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обучающийся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имеет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достижения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уровне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учреждения,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района;</w:t>
      </w:r>
    </w:p>
    <w:p w:rsidR="00694632" w:rsidRPr="00372B3C" w:rsidRDefault="00694632" w:rsidP="00372B3C">
      <w:pPr>
        <w:widowControl w:val="0"/>
        <w:numPr>
          <w:ilvl w:val="0"/>
          <w:numId w:val="6"/>
        </w:numPr>
        <w:suppressAutoHyphens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72B3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низкий</w:t>
      </w:r>
      <w:proofErr w:type="gramEnd"/>
      <w:r w:rsidRPr="00372B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–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усвоение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программы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полном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объеме,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наличии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существенных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ошибок;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участвует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выставках,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конкурсах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др.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имеет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достижений.</w:t>
      </w:r>
    </w:p>
    <w:p w:rsidR="00694632" w:rsidRPr="00372B3C" w:rsidRDefault="00694632" w:rsidP="00372B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b/>
          <w:sz w:val="28"/>
          <w:szCs w:val="28"/>
        </w:rPr>
        <w:t>Этапы</w:t>
      </w:r>
      <w:r w:rsidRPr="00372B3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b/>
          <w:sz w:val="28"/>
          <w:szCs w:val="28"/>
        </w:rPr>
        <w:t>педагогического</w:t>
      </w:r>
      <w:r w:rsidRPr="00372B3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b/>
          <w:sz w:val="28"/>
          <w:szCs w:val="28"/>
        </w:rPr>
        <w:t>контроля</w:t>
      </w:r>
    </w:p>
    <w:p w:rsidR="00694632" w:rsidRPr="00372B3C" w:rsidRDefault="00694632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Текущий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педагогический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контроль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осуществляется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в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течение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всего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периода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обучения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372B3C">
        <w:rPr>
          <w:rFonts w:ascii="Times New Roman" w:hAnsi="Times New Roman" w:cs="Times New Roman"/>
          <w:sz w:val="28"/>
          <w:szCs w:val="28"/>
        </w:rPr>
        <w:t>на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каждом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этапе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учебного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занятия,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по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ходу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изучения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отдельной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темы.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Итоговый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контроль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осуществляется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по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окончанию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изучения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нескольких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тем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или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разделов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программы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в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конце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каждого</w:t>
      </w:r>
      <w:r w:rsidRPr="0037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полугодия.</w:t>
      </w:r>
    </w:p>
    <w:p w:rsidR="00694632" w:rsidRPr="00372B3C" w:rsidRDefault="00694632" w:rsidP="00372B3C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72B3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Формы</w:t>
      </w:r>
      <w:r w:rsidRPr="00372B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подведения</w:t>
      </w:r>
      <w:r w:rsidRPr="00372B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итогов</w:t>
      </w:r>
      <w:r w:rsidRPr="00372B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 w:rsidRPr="00372B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контроля</w:t>
      </w:r>
    </w:p>
    <w:p w:rsidR="00694632" w:rsidRPr="00372B3C" w:rsidRDefault="00694632" w:rsidP="00372B3C">
      <w:pP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72B3C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Для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текущего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промежуточного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контроля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знаний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итогам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изучения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каждой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темы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проводится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iCs/>
          <w:color w:val="000000"/>
          <w:sz w:val="28"/>
          <w:szCs w:val="28"/>
        </w:rPr>
        <w:t>тестирование.</w:t>
      </w:r>
      <w:r w:rsidRPr="00372B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694632" w:rsidRPr="00372B3C" w:rsidRDefault="00694632" w:rsidP="00372B3C">
      <w:pPr>
        <w:tabs>
          <w:tab w:val="left" w:pos="709"/>
        </w:tabs>
        <w:ind w:firstLine="72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372B3C">
        <w:rPr>
          <w:rFonts w:ascii="Times New Roman" w:hAnsi="Times New Roman" w:cs="Times New Roman"/>
          <w:color w:val="000000"/>
          <w:sz w:val="28"/>
          <w:szCs w:val="28"/>
        </w:rPr>
        <w:t>Итоговый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контроль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приобретенных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практических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умений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навыков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осуществляется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372B3C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372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iCs/>
          <w:color w:val="000000"/>
          <w:sz w:val="28"/>
          <w:szCs w:val="28"/>
        </w:rPr>
        <w:t>качеству</w:t>
      </w:r>
      <w:r w:rsidRPr="00372B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iCs/>
          <w:color w:val="000000"/>
          <w:sz w:val="28"/>
          <w:szCs w:val="28"/>
        </w:rPr>
        <w:t>изготовления</w:t>
      </w:r>
      <w:r w:rsidRPr="00372B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</w:t>
      </w:r>
      <w:r w:rsidRPr="00372B3C">
        <w:rPr>
          <w:rFonts w:ascii="Times New Roman" w:hAnsi="Times New Roman" w:cs="Times New Roman"/>
          <w:iCs/>
          <w:color w:val="000000"/>
          <w:sz w:val="28"/>
          <w:szCs w:val="28"/>
        </w:rPr>
        <w:t>итоговых</w:t>
      </w:r>
      <w:r w:rsidRPr="00372B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</w:t>
      </w:r>
      <w:r w:rsidRPr="00372B3C">
        <w:rPr>
          <w:rFonts w:ascii="Times New Roman" w:hAnsi="Times New Roman" w:cs="Times New Roman"/>
          <w:iCs/>
          <w:color w:val="000000"/>
          <w:sz w:val="28"/>
          <w:szCs w:val="28"/>
        </w:rPr>
        <w:t>работ</w:t>
      </w:r>
      <w:r w:rsidRPr="00372B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iCs/>
          <w:color w:val="000000"/>
          <w:sz w:val="28"/>
          <w:szCs w:val="28"/>
        </w:rPr>
        <w:t>за</w:t>
      </w:r>
      <w:r w:rsidRPr="00372B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iCs/>
          <w:color w:val="000000"/>
          <w:sz w:val="28"/>
          <w:szCs w:val="28"/>
        </w:rPr>
        <w:t>год,</w:t>
      </w:r>
      <w:r w:rsidRPr="00372B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iCs/>
          <w:color w:val="000000"/>
          <w:sz w:val="28"/>
          <w:szCs w:val="28"/>
        </w:rPr>
        <w:t>по</w:t>
      </w:r>
      <w:r w:rsidRPr="00372B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iCs/>
          <w:color w:val="000000"/>
          <w:sz w:val="28"/>
          <w:szCs w:val="28"/>
        </w:rPr>
        <w:t>результатам</w:t>
      </w:r>
      <w:r w:rsidRPr="00372B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iCs/>
          <w:color w:val="000000"/>
          <w:sz w:val="28"/>
          <w:szCs w:val="28"/>
        </w:rPr>
        <w:t>участия</w:t>
      </w:r>
      <w:r w:rsidRPr="00372B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iCs/>
          <w:color w:val="000000"/>
          <w:sz w:val="28"/>
          <w:szCs w:val="28"/>
        </w:rPr>
        <w:t>в</w:t>
      </w:r>
      <w:r w:rsidRPr="00372B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iCs/>
          <w:color w:val="000000"/>
          <w:sz w:val="28"/>
          <w:szCs w:val="28"/>
        </w:rPr>
        <w:t>концертах, праздниках,</w:t>
      </w:r>
      <w:r w:rsidRPr="00372B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iCs/>
          <w:color w:val="000000"/>
          <w:sz w:val="28"/>
          <w:szCs w:val="28"/>
        </w:rPr>
        <w:t>творческих</w:t>
      </w:r>
      <w:r w:rsidRPr="00372B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iCs/>
          <w:color w:val="000000"/>
          <w:sz w:val="28"/>
          <w:szCs w:val="28"/>
        </w:rPr>
        <w:t>конкурсах.</w:t>
      </w:r>
    </w:p>
    <w:p w:rsidR="00694632" w:rsidRPr="00372B3C" w:rsidRDefault="00694632" w:rsidP="00372B3C">
      <w:pPr>
        <w:pStyle w:val="a8"/>
        <w:spacing w:before="0" w:after="0" w:line="276" w:lineRule="auto"/>
        <w:rPr>
          <w:sz w:val="28"/>
          <w:szCs w:val="28"/>
        </w:rPr>
      </w:pPr>
    </w:p>
    <w:p w:rsidR="001850A6" w:rsidRPr="00372B3C" w:rsidRDefault="001850A6" w:rsidP="00372B3C">
      <w:pPr>
        <w:pStyle w:val="a8"/>
        <w:spacing w:before="0" w:after="0" w:line="276" w:lineRule="auto"/>
        <w:jc w:val="center"/>
        <w:rPr>
          <w:b/>
          <w:sz w:val="28"/>
          <w:szCs w:val="28"/>
        </w:rPr>
      </w:pPr>
      <w:r w:rsidRPr="00372B3C">
        <w:rPr>
          <w:b/>
          <w:sz w:val="28"/>
          <w:szCs w:val="28"/>
        </w:rPr>
        <w:t>Режим работы коллектива</w:t>
      </w:r>
    </w:p>
    <w:p w:rsidR="00694632" w:rsidRPr="00372B3C" w:rsidRDefault="00694632" w:rsidP="00372B3C">
      <w:pPr>
        <w:pStyle w:val="a8"/>
        <w:spacing w:before="0" w:after="0" w:line="276" w:lineRule="auto"/>
        <w:jc w:val="center"/>
        <w:rPr>
          <w:sz w:val="28"/>
          <w:szCs w:val="28"/>
        </w:rPr>
      </w:pPr>
    </w:p>
    <w:tbl>
      <w:tblPr>
        <w:tblW w:w="0" w:type="auto"/>
        <w:tblInd w:w="-20" w:type="dxa"/>
        <w:tblLayout w:type="fixed"/>
        <w:tblLook w:val="0000"/>
      </w:tblPr>
      <w:tblGrid>
        <w:gridCol w:w="1454"/>
        <w:gridCol w:w="1465"/>
        <w:gridCol w:w="2028"/>
        <w:gridCol w:w="1477"/>
        <w:gridCol w:w="1477"/>
        <w:gridCol w:w="1517"/>
      </w:tblGrid>
      <w:tr w:rsidR="001850A6" w:rsidRPr="00372B3C" w:rsidTr="00174544">
        <w:trPr>
          <w:trHeight w:val="1267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50A6" w:rsidRPr="00372B3C" w:rsidRDefault="001850A6" w:rsidP="00372B3C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50A6" w:rsidRPr="00372B3C" w:rsidRDefault="001850A6" w:rsidP="00372B3C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Кол-во занятий</w:t>
            </w:r>
          </w:p>
          <w:p w:rsidR="001850A6" w:rsidRPr="00372B3C" w:rsidRDefault="001850A6" w:rsidP="00372B3C">
            <w:pPr>
              <w:widowControl w:val="0"/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50A6" w:rsidRPr="00372B3C" w:rsidRDefault="001850A6" w:rsidP="00372B3C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Продолжительность занятий (час.)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50A6" w:rsidRPr="00372B3C" w:rsidRDefault="001850A6" w:rsidP="00372B3C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Учебная нагрузка</w:t>
            </w:r>
          </w:p>
          <w:p w:rsidR="001850A6" w:rsidRPr="00372B3C" w:rsidRDefault="001850A6" w:rsidP="00372B3C">
            <w:pPr>
              <w:widowControl w:val="0"/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в неделю (час.)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50A6" w:rsidRPr="00372B3C" w:rsidRDefault="001850A6" w:rsidP="00372B3C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Учебная нагрузка в месяц</w:t>
            </w:r>
          </w:p>
          <w:p w:rsidR="001850A6" w:rsidRPr="00372B3C" w:rsidRDefault="001850A6" w:rsidP="00372B3C">
            <w:pPr>
              <w:widowControl w:val="0"/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(час.)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50A6" w:rsidRPr="00372B3C" w:rsidRDefault="001850A6" w:rsidP="00372B3C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Учебная нагрузка в год</w:t>
            </w:r>
          </w:p>
          <w:p w:rsidR="001850A6" w:rsidRPr="00372B3C" w:rsidRDefault="001850A6" w:rsidP="00372B3C">
            <w:pPr>
              <w:widowControl w:val="0"/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(час.)</w:t>
            </w:r>
          </w:p>
        </w:tc>
      </w:tr>
      <w:tr w:rsidR="001850A6" w:rsidRPr="00372B3C" w:rsidTr="00174544">
        <w:trPr>
          <w:trHeight w:val="511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50A6" w:rsidRPr="00372B3C" w:rsidRDefault="001850A6" w:rsidP="00372B3C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50A6" w:rsidRPr="00372B3C" w:rsidRDefault="001850A6" w:rsidP="00372B3C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50A6" w:rsidRPr="00372B3C" w:rsidRDefault="001850A6" w:rsidP="00372B3C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50A6" w:rsidRPr="00372B3C" w:rsidRDefault="001850A6" w:rsidP="00372B3C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50A6" w:rsidRPr="00372B3C" w:rsidRDefault="001850A6" w:rsidP="00372B3C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41-42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50A6" w:rsidRPr="00372B3C" w:rsidRDefault="001850A6" w:rsidP="00372B3C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414</w:t>
            </w:r>
          </w:p>
        </w:tc>
      </w:tr>
    </w:tbl>
    <w:p w:rsidR="001850A6" w:rsidRPr="00372B3C" w:rsidRDefault="001850A6" w:rsidP="00372B3C">
      <w:pPr>
        <w:rPr>
          <w:rFonts w:ascii="Times New Roman" w:hAnsi="Times New Roman" w:cs="Times New Roman"/>
          <w:sz w:val="28"/>
          <w:szCs w:val="28"/>
        </w:rPr>
      </w:pPr>
    </w:p>
    <w:p w:rsidR="001850A6" w:rsidRPr="00372B3C" w:rsidRDefault="001850A6" w:rsidP="00372B3C">
      <w:pPr>
        <w:pStyle w:val="a8"/>
        <w:spacing w:before="0" w:after="0" w:line="276" w:lineRule="auto"/>
        <w:ind w:firstLine="357"/>
        <w:rPr>
          <w:sz w:val="28"/>
          <w:szCs w:val="28"/>
        </w:rPr>
      </w:pPr>
      <w:r w:rsidRPr="00372B3C">
        <w:rPr>
          <w:sz w:val="28"/>
          <w:szCs w:val="28"/>
        </w:rPr>
        <w:t xml:space="preserve">Данная программа предусматривает следующие части в содержании деятельности: </w:t>
      </w:r>
    </w:p>
    <w:p w:rsidR="001850A6" w:rsidRPr="00372B3C" w:rsidRDefault="001850A6" w:rsidP="00372B3C">
      <w:pPr>
        <w:numPr>
          <w:ilvl w:val="0"/>
          <w:numId w:val="1"/>
        </w:numPr>
        <w:suppressAutoHyphens/>
        <w:spacing w:after="0"/>
        <w:ind w:left="0" w:firstLine="357"/>
        <w:rPr>
          <w:rFonts w:ascii="Times New Roman" w:hAnsi="Times New Roman" w:cs="Times New Roman"/>
          <w:sz w:val="28"/>
          <w:szCs w:val="28"/>
        </w:rPr>
      </w:pPr>
      <w:proofErr w:type="gramStart"/>
      <w:r w:rsidRPr="00372B3C">
        <w:rPr>
          <w:rFonts w:ascii="Times New Roman" w:hAnsi="Times New Roman" w:cs="Times New Roman"/>
          <w:sz w:val="28"/>
          <w:szCs w:val="28"/>
        </w:rPr>
        <w:t>Теоретическая</w:t>
      </w:r>
      <w:proofErr w:type="gramEnd"/>
      <w:r w:rsidRPr="00372B3C">
        <w:rPr>
          <w:rFonts w:ascii="Times New Roman" w:hAnsi="Times New Roman" w:cs="Times New Roman"/>
          <w:sz w:val="28"/>
          <w:szCs w:val="28"/>
        </w:rPr>
        <w:t xml:space="preserve"> (предполагает сообщение теоретических сведений воспитанникам). </w:t>
      </w:r>
    </w:p>
    <w:p w:rsidR="001850A6" w:rsidRPr="00372B3C" w:rsidRDefault="001850A6" w:rsidP="00372B3C">
      <w:pPr>
        <w:numPr>
          <w:ilvl w:val="0"/>
          <w:numId w:val="1"/>
        </w:numPr>
        <w:suppressAutoHyphens/>
        <w:spacing w:after="0"/>
        <w:ind w:left="0" w:firstLine="357"/>
        <w:rPr>
          <w:rFonts w:ascii="Times New Roman" w:hAnsi="Times New Roman" w:cs="Times New Roman"/>
          <w:sz w:val="28"/>
          <w:szCs w:val="28"/>
        </w:rPr>
      </w:pPr>
      <w:proofErr w:type="gramStart"/>
      <w:r w:rsidRPr="00372B3C">
        <w:rPr>
          <w:rFonts w:ascii="Times New Roman" w:hAnsi="Times New Roman" w:cs="Times New Roman"/>
          <w:sz w:val="28"/>
          <w:szCs w:val="28"/>
        </w:rPr>
        <w:t>Практическая</w:t>
      </w:r>
      <w:proofErr w:type="gramEnd"/>
      <w:r w:rsidRPr="00372B3C">
        <w:rPr>
          <w:rFonts w:ascii="Times New Roman" w:hAnsi="Times New Roman" w:cs="Times New Roman"/>
          <w:sz w:val="28"/>
          <w:szCs w:val="28"/>
        </w:rPr>
        <w:t xml:space="preserve"> (осуществляется через выполнение обучающимися творческого задания). </w:t>
      </w:r>
    </w:p>
    <w:p w:rsidR="0019251E" w:rsidRPr="00372B3C" w:rsidRDefault="001850A6" w:rsidP="00372B3C">
      <w:pPr>
        <w:numPr>
          <w:ilvl w:val="0"/>
          <w:numId w:val="1"/>
        </w:numPr>
        <w:suppressAutoHyphens/>
        <w:spacing w:after="0"/>
        <w:ind w:left="0" w:firstLine="357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Воспитательная работа.</w:t>
      </w:r>
    </w:p>
    <w:p w:rsidR="00694632" w:rsidRPr="00372B3C" w:rsidRDefault="00694632" w:rsidP="00372B3C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694632" w:rsidRPr="00372B3C" w:rsidRDefault="00372B3C" w:rsidP="00372B3C">
      <w:pPr>
        <w:pStyle w:val="a5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4</w:t>
      </w:r>
      <w:r w:rsidR="00694632" w:rsidRPr="00372B3C">
        <w:rPr>
          <w:rFonts w:ascii="Times New Roman" w:hAnsi="Times New Roman" w:cs="Times New Roman"/>
          <w:b/>
          <w:color w:val="000000"/>
          <w:sz w:val="32"/>
          <w:szCs w:val="32"/>
        </w:rPr>
        <w:t>.</w:t>
      </w:r>
      <w:r w:rsidR="00694632" w:rsidRPr="00372B3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694632" w:rsidRPr="00372B3C">
        <w:rPr>
          <w:rFonts w:ascii="Times New Roman" w:hAnsi="Times New Roman" w:cs="Times New Roman"/>
          <w:b/>
          <w:color w:val="000000"/>
          <w:sz w:val="32"/>
          <w:szCs w:val="32"/>
        </w:rPr>
        <w:t>Учебно-тематический</w:t>
      </w:r>
      <w:r w:rsidR="00694632" w:rsidRPr="00372B3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694632" w:rsidRPr="00372B3C">
        <w:rPr>
          <w:rFonts w:ascii="Times New Roman" w:hAnsi="Times New Roman" w:cs="Times New Roman"/>
          <w:b/>
          <w:color w:val="000000"/>
          <w:sz w:val="32"/>
          <w:szCs w:val="32"/>
        </w:rPr>
        <w:t>план</w:t>
      </w:r>
    </w:p>
    <w:p w:rsidR="00694632" w:rsidRPr="00372B3C" w:rsidRDefault="00694632" w:rsidP="00372B3C">
      <w:pPr>
        <w:pStyle w:val="a5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372B3C">
        <w:rPr>
          <w:rFonts w:ascii="Times New Roman" w:hAnsi="Times New Roman" w:cs="Times New Roman"/>
          <w:b/>
          <w:color w:val="000000"/>
          <w:sz w:val="32"/>
          <w:szCs w:val="32"/>
        </w:rPr>
        <w:t>3</w:t>
      </w:r>
      <w:r w:rsidRPr="00372B3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372B3C">
        <w:rPr>
          <w:rFonts w:ascii="Times New Roman" w:hAnsi="Times New Roman" w:cs="Times New Roman"/>
          <w:b/>
          <w:color w:val="000000"/>
          <w:sz w:val="32"/>
          <w:szCs w:val="32"/>
        </w:rPr>
        <w:t>года</w:t>
      </w:r>
      <w:r w:rsidRPr="00372B3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372B3C">
        <w:rPr>
          <w:rFonts w:ascii="Times New Roman" w:hAnsi="Times New Roman" w:cs="Times New Roman"/>
          <w:b/>
          <w:color w:val="000000"/>
          <w:sz w:val="32"/>
          <w:szCs w:val="32"/>
        </w:rPr>
        <w:t>занятий</w:t>
      </w: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0"/>
        <w:gridCol w:w="711"/>
        <w:gridCol w:w="283"/>
        <w:gridCol w:w="2267"/>
        <w:gridCol w:w="4253"/>
        <w:gridCol w:w="1134"/>
        <w:gridCol w:w="1134"/>
      </w:tblGrid>
      <w:tr w:rsidR="005A1C8C" w:rsidRPr="00372B3C" w:rsidTr="004D4479">
        <w:trPr>
          <w:trHeight w:val="880"/>
        </w:trPr>
        <w:tc>
          <w:tcPr>
            <w:tcW w:w="850" w:type="dxa"/>
          </w:tcPr>
          <w:p w:rsidR="005A1C8C" w:rsidRPr="00372B3C" w:rsidRDefault="005A1C8C" w:rsidP="00372B3C">
            <w:pPr>
              <w:tabs>
                <w:tab w:val="left" w:pos="1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2B3C">
              <w:rPr>
                <w:rFonts w:ascii="Times New Roman" w:hAnsi="Times New Roman" w:cs="Times New Roman"/>
                <w:bCs/>
                <w:sz w:val="24"/>
                <w:szCs w:val="24"/>
              </w:rPr>
              <w:t>№ занятия по разделу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2B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  <w:p w:rsidR="005A1C8C" w:rsidRPr="00372B3C" w:rsidRDefault="005A1C8C" w:rsidP="00372B3C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2B3C"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</w:t>
            </w:r>
          </w:p>
        </w:tc>
        <w:tc>
          <w:tcPr>
            <w:tcW w:w="2550" w:type="dxa"/>
            <w:gridSpan w:val="2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2B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Раздел программы</w:t>
            </w:r>
          </w:p>
        </w:tc>
        <w:tc>
          <w:tcPr>
            <w:tcW w:w="4253" w:type="dxa"/>
          </w:tcPr>
          <w:p w:rsidR="005A1C8C" w:rsidRPr="00372B3C" w:rsidRDefault="005A1C8C" w:rsidP="00372B3C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A1C8C" w:rsidRPr="00372B3C" w:rsidRDefault="005A1C8C" w:rsidP="00372B3C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занятия.</w:t>
            </w:r>
          </w:p>
          <w:p w:rsidR="005A1C8C" w:rsidRPr="00372B3C" w:rsidRDefault="005A1C8C" w:rsidP="00372B3C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Содержание.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2B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2B3C">
              <w:rPr>
                <w:rFonts w:ascii="Times New Roman" w:hAnsi="Times New Roman" w:cs="Times New Roman"/>
                <w:bCs/>
                <w:sz w:val="24"/>
                <w:szCs w:val="24"/>
              </w:rPr>
              <w:t>дата</w:t>
            </w:r>
          </w:p>
        </w:tc>
      </w:tr>
      <w:tr w:rsidR="005A1C8C" w:rsidRPr="00372B3C" w:rsidTr="005A1C8C">
        <w:tc>
          <w:tcPr>
            <w:tcW w:w="10632" w:type="dxa"/>
            <w:gridSpan w:val="7"/>
          </w:tcPr>
          <w:p w:rsidR="005A1C8C" w:rsidRPr="00372B3C" w:rsidRDefault="00B2555B" w:rsidP="00372B3C">
            <w:pPr>
              <w:pStyle w:val="af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2B3C">
              <w:rPr>
                <w:rFonts w:ascii="Times New Roman" w:hAnsi="Times New Roman"/>
                <w:sz w:val="32"/>
                <w:szCs w:val="32"/>
              </w:rPr>
              <w:t>Введение</w:t>
            </w:r>
            <w:r w:rsidRPr="00372B3C">
              <w:rPr>
                <w:rFonts w:ascii="Times New Roman" w:hAnsi="Times New Roman"/>
                <w:sz w:val="28"/>
                <w:szCs w:val="28"/>
              </w:rPr>
              <w:t xml:space="preserve"> (2</w:t>
            </w:r>
            <w:r w:rsidR="005A1C8C" w:rsidRPr="00372B3C">
              <w:rPr>
                <w:rFonts w:ascii="Times New Roman" w:hAnsi="Times New Roman"/>
                <w:sz w:val="28"/>
                <w:szCs w:val="28"/>
              </w:rPr>
              <w:t xml:space="preserve"> часа)</w:t>
            </w: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pStyle w:val="a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/>
                <w:color w:val="000000"/>
                <w:sz w:val="28"/>
                <w:szCs w:val="28"/>
              </w:rPr>
              <w:t>1,2</w:t>
            </w:r>
          </w:p>
        </w:tc>
        <w:tc>
          <w:tcPr>
            <w:tcW w:w="6803" w:type="dxa"/>
            <w:gridSpan w:val="3"/>
            <w:tcBorders>
              <w:bottom w:val="single" w:sz="4" w:space="0" w:color="auto"/>
            </w:tcBorders>
          </w:tcPr>
          <w:p w:rsidR="005A1C8C" w:rsidRPr="00372B3C" w:rsidRDefault="00B2555B" w:rsidP="00372B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на год. Задачи. Слушание новых произведений. Беседа о накопленных музыкальных впечатлениях за летний период. Повторение техники безопасности. Практическая работа. Повторение </w:t>
            </w:r>
            <w:r w:rsidRPr="00372B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знакомых песен и инструментальных произведений. Игра «Детектив» - найти «потерявшиеся ритмы» из произведений.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372B3C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</w:t>
            </w: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.09</w:t>
            </w:r>
          </w:p>
        </w:tc>
      </w:tr>
      <w:tr w:rsidR="00B2555B" w:rsidRPr="00372B3C" w:rsidTr="007B3C9B">
        <w:tc>
          <w:tcPr>
            <w:tcW w:w="10632" w:type="dxa"/>
            <w:gridSpan w:val="7"/>
          </w:tcPr>
          <w:p w:rsidR="00B2555B" w:rsidRPr="00372B3C" w:rsidRDefault="00B2555B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</w:pPr>
            <w:r w:rsidRPr="00372B3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   «Музыка вокруг нас» (4 часов)</w:t>
            </w: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B2555B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shd w:val="clear" w:color="auto" w:fill="FFFFFF"/>
              <w:spacing w:before="154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3,4</w:t>
            </w:r>
          </w:p>
        </w:tc>
        <w:tc>
          <w:tcPr>
            <w:tcW w:w="6803" w:type="dxa"/>
            <w:gridSpan w:val="3"/>
            <w:tcBorders>
              <w:bottom w:val="single" w:sz="4" w:space="0" w:color="auto"/>
            </w:tcBorders>
          </w:tcPr>
          <w:p w:rsidR="005A1C8C" w:rsidRPr="00372B3C" w:rsidRDefault="00B2555B" w:rsidP="00372B3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Рассказы о музыке и музыкантах – инструменталистах.  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2.09</w:t>
            </w: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B2555B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5,6</w:t>
            </w:r>
          </w:p>
        </w:tc>
        <w:tc>
          <w:tcPr>
            <w:tcW w:w="6803" w:type="dxa"/>
            <w:gridSpan w:val="3"/>
            <w:tcBorders>
              <w:top w:val="single" w:sz="4" w:space="0" w:color="auto"/>
            </w:tcBorders>
          </w:tcPr>
          <w:p w:rsidR="005A1C8C" w:rsidRPr="00372B3C" w:rsidRDefault="00B2555B" w:rsidP="00372B3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Практическая работа. Знакомство с ритмическими рисунками из произведения « Яблочко» и  разучивание ритмов.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03.09</w:t>
            </w:r>
          </w:p>
        </w:tc>
      </w:tr>
      <w:tr w:rsidR="00B2555B" w:rsidRPr="00372B3C" w:rsidTr="007B3C9B">
        <w:tc>
          <w:tcPr>
            <w:tcW w:w="10632" w:type="dxa"/>
            <w:gridSpan w:val="7"/>
          </w:tcPr>
          <w:p w:rsidR="00B2555B" w:rsidRPr="00372B3C" w:rsidRDefault="00B2555B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372B3C">
              <w:rPr>
                <w:rFonts w:ascii="Times New Roman" w:hAnsi="Times New Roman" w:cs="Times New Roman"/>
                <w:sz w:val="32"/>
                <w:szCs w:val="32"/>
              </w:rPr>
              <w:t>«Букварь музыкальной грамоты» (6 часов)</w:t>
            </w: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B2555B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  <w:tc>
          <w:tcPr>
            <w:tcW w:w="6803" w:type="dxa"/>
            <w:gridSpan w:val="3"/>
            <w:tcBorders>
              <w:top w:val="single" w:sz="4" w:space="0" w:color="auto"/>
            </w:tcBorders>
          </w:tcPr>
          <w:p w:rsidR="005A1C8C" w:rsidRPr="00372B3C" w:rsidRDefault="00B2555B" w:rsidP="00372B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Продолжение знакомства с синкопированным ритмом. </w:t>
            </w:r>
            <w:proofErr w:type="spell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Внутритактовая</w:t>
            </w:r>
            <w:proofErr w:type="spell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синкопа. </w:t>
            </w:r>
            <w:r w:rsidR="00C0658D"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Междутактовая</w:t>
            </w:r>
            <w:proofErr w:type="spell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синкопа. 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04.09</w:t>
            </w: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B2555B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9,10</w:t>
            </w:r>
          </w:p>
        </w:tc>
        <w:tc>
          <w:tcPr>
            <w:tcW w:w="6803" w:type="dxa"/>
            <w:gridSpan w:val="3"/>
            <w:tcBorders>
              <w:top w:val="single" w:sz="4" w:space="0" w:color="auto"/>
            </w:tcBorders>
          </w:tcPr>
          <w:p w:rsidR="005A1C8C" w:rsidRPr="00372B3C" w:rsidRDefault="00B2555B" w:rsidP="00372B3C">
            <w:pPr>
              <w:pStyle w:val="af3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Применение синкопированного ритма в произведениях современных композиторов.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07.09</w:t>
            </w: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B2555B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11,12</w:t>
            </w:r>
          </w:p>
        </w:tc>
        <w:tc>
          <w:tcPr>
            <w:tcW w:w="6803" w:type="dxa"/>
            <w:gridSpan w:val="3"/>
            <w:tcBorders>
              <w:top w:val="single" w:sz="4" w:space="0" w:color="auto"/>
            </w:tcBorders>
          </w:tcPr>
          <w:p w:rsidR="005A1C8C" w:rsidRPr="00372B3C" w:rsidRDefault="00B2555B" w:rsidP="00372B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работа. Владение приёмами игры синкопированного ритма. 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08.09</w:t>
            </w:r>
          </w:p>
        </w:tc>
      </w:tr>
      <w:tr w:rsidR="00B2555B" w:rsidRPr="00372B3C" w:rsidTr="007B3C9B">
        <w:tc>
          <w:tcPr>
            <w:tcW w:w="10632" w:type="dxa"/>
            <w:gridSpan w:val="7"/>
          </w:tcPr>
          <w:p w:rsidR="00B2555B" w:rsidRPr="00372B3C" w:rsidRDefault="00B2555B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372B3C">
              <w:rPr>
                <w:rFonts w:ascii="Times New Roman" w:hAnsi="Times New Roman" w:cs="Times New Roman"/>
                <w:sz w:val="32"/>
                <w:szCs w:val="32"/>
              </w:rPr>
              <w:t xml:space="preserve">Работа над игровым аппаратом, игра на детских инструментах.   </w:t>
            </w:r>
            <w:r w:rsidR="00694211" w:rsidRPr="00372B3C">
              <w:rPr>
                <w:rFonts w:ascii="Times New Roman" w:hAnsi="Times New Roman" w:cs="Times New Roman"/>
                <w:sz w:val="32"/>
                <w:szCs w:val="32"/>
              </w:rPr>
              <w:t>(116 часов)</w:t>
            </w: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360605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pStyle w:val="af3"/>
              <w:spacing w:line="276" w:lineRule="auto"/>
              <w:rPr>
                <w:iCs/>
                <w:color w:val="000000"/>
                <w:sz w:val="28"/>
                <w:szCs w:val="28"/>
              </w:rPr>
            </w:pPr>
            <w:r w:rsidRPr="00372B3C">
              <w:rPr>
                <w:iCs/>
                <w:color w:val="000000"/>
                <w:sz w:val="28"/>
                <w:szCs w:val="28"/>
              </w:rPr>
              <w:t>13,14</w:t>
            </w:r>
          </w:p>
        </w:tc>
        <w:tc>
          <w:tcPr>
            <w:tcW w:w="6803" w:type="dxa"/>
            <w:gridSpan w:val="3"/>
          </w:tcPr>
          <w:p w:rsidR="005A1C8C" w:rsidRPr="00372B3C" w:rsidRDefault="00F1525E" w:rsidP="00372B3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Введение в арсенал разнообразных свистулек, дудочек, стиральной доски. Показ приёмов игры на них.</w:t>
            </w:r>
            <w:r w:rsidRPr="00372B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09.09</w:t>
            </w: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360605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15,16</w:t>
            </w:r>
          </w:p>
        </w:tc>
        <w:tc>
          <w:tcPr>
            <w:tcW w:w="6803" w:type="dxa"/>
            <w:gridSpan w:val="3"/>
          </w:tcPr>
          <w:p w:rsidR="005A1C8C" w:rsidRPr="00372B3C" w:rsidRDefault="007A7FB0" w:rsidP="00372B3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Введение в арсенал разнообразных свистулек, дудочек, стиральной доски. Показ приёмов игры на них.</w:t>
            </w:r>
            <w:r w:rsidRPr="00372B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10.09</w:t>
            </w: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360605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pStyle w:val="21"/>
              <w:tabs>
                <w:tab w:val="left" w:pos="851"/>
              </w:tabs>
              <w:spacing w:line="276" w:lineRule="auto"/>
              <w:rPr>
                <w:rFonts w:cs="Times New Roman"/>
                <w:sz w:val="28"/>
                <w:szCs w:val="28"/>
              </w:rPr>
            </w:pPr>
            <w:r w:rsidRPr="00372B3C">
              <w:rPr>
                <w:rFonts w:cs="Times New Roman"/>
                <w:sz w:val="28"/>
                <w:szCs w:val="28"/>
              </w:rPr>
              <w:t>17,18</w:t>
            </w:r>
          </w:p>
        </w:tc>
        <w:tc>
          <w:tcPr>
            <w:tcW w:w="6803" w:type="dxa"/>
            <w:gridSpan w:val="3"/>
          </w:tcPr>
          <w:p w:rsidR="005A1C8C" w:rsidRPr="00372B3C" w:rsidRDefault="007A7FB0" w:rsidP="00372B3C">
            <w:pPr>
              <w:pStyle w:val="21"/>
              <w:tabs>
                <w:tab w:val="left" w:pos="851"/>
              </w:tabs>
              <w:spacing w:line="276" w:lineRule="auto"/>
              <w:rPr>
                <w:rFonts w:cs="Times New Roman"/>
                <w:sz w:val="28"/>
                <w:szCs w:val="28"/>
              </w:rPr>
            </w:pPr>
            <w:r w:rsidRPr="00372B3C">
              <w:rPr>
                <w:rFonts w:cs="Times New Roman"/>
                <w:sz w:val="28"/>
                <w:szCs w:val="28"/>
              </w:rPr>
              <w:t>Разучивание новых приёмов игры. Работа над мелкой  техникой ударов положкам.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11.09</w:t>
            </w:r>
          </w:p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360605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19,20</w:t>
            </w:r>
          </w:p>
        </w:tc>
        <w:tc>
          <w:tcPr>
            <w:tcW w:w="6803" w:type="dxa"/>
            <w:gridSpan w:val="3"/>
          </w:tcPr>
          <w:p w:rsidR="005A1C8C" w:rsidRPr="00372B3C" w:rsidRDefault="007A7FB0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Сочетание разнообразных приёмов игры с движениями под аккомпанемент р.н.п</w:t>
            </w:r>
            <w:proofErr w:type="gram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Барыня». 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14.09</w:t>
            </w: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360605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21,22</w:t>
            </w:r>
          </w:p>
          <w:p w:rsidR="005A1C8C" w:rsidRPr="00372B3C" w:rsidRDefault="005A1C8C" w:rsidP="00372B3C">
            <w:pPr>
              <w:pStyle w:val="af3"/>
              <w:spacing w:line="276" w:lineRule="auto"/>
              <w:rPr>
                <w:sz w:val="28"/>
                <w:szCs w:val="28"/>
                <w:u w:val="single"/>
              </w:rPr>
            </w:pPr>
          </w:p>
        </w:tc>
        <w:tc>
          <w:tcPr>
            <w:tcW w:w="6803" w:type="dxa"/>
            <w:gridSpan w:val="3"/>
          </w:tcPr>
          <w:p w:rsidR="005A1C8C" w:rsidRPr="00372B3C" w:rsidRDefault="007A7FB0" w:rsidP="00372B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Сочетание разнообразных приёмов игры с движениями под аккомпанемент р.н.п.»</w:t>
            </w:r>
            <w:r w:rsidR="003D5CCA"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Барыня».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15.09</w:t>
            </w: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360605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pStyle w:val="af3"/>
              <w:spacing w:line="276" w:lineRule="auto"/>
              <w:rPr>
                <w:sz w:val="28"/>
                <w:szCs w:val="28"/>
                <w:u w:val="single"/>
              </w:rPr>
            </w:pPr>
            <w:r w:rsidRPr="00372B3C">
              <w:rPr>
                <w:sz w:val="28"/>
                <w:szCs w:val="28"/>
              </w:rPr>
              <w:t>23,24</w:t>
            </w:r>
          </w:p>
        </w:tc>
        <w:tc>
          <w:tcPr>
            <w:tcW w:w="6803" w:type="dxa"/>
            <w:gridSpan w:val="3"/>
          </w:tcPr>
          <w:p w:rsidR="005A1C8C" w:rsidRPr="00372B3C" w:rsidRDefault="007A7FB0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Сочетание разнообразных приёмов игры с движениями под аккомпанемент р.н.п. </w:t>
            </w:r>
            <w:r w:rsidRPr="00372B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«Камаринская».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16.09</w:t>
            </w: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360605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13,14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25,26</w:t>
            </w:r>
          </w:p>
        </w:tc>
        <w:tc>
          <w:tcPr>
            <w:tcW w:w="6803" w:type="dxa"/>
            <w:gridSpan w:val="3"/>
          </w:tcPr>
          <w:p w:rsidR="005A1C8C" w:rsidRPr="00372B3C" w:rsidRDefault="007A7FB0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Сочетание разнообразных приёмов игры с движениями под аккомпанемент р.н.п.</w:t>
            </w:r>
            <w:r w:rsidR="003D5CCA"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«Камаринская».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17.09</w:t>
            </w: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C0658D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15,16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27,28</w:t>
            </w:r>
          </w:p>
        </w:tc>
        <w:tc>
          <w:tcPr>
            <w:tcW w:w="6803" w:type="dxa"/>
            <w:gridSpan w:val="3"/>
          </w:tcPr>
          <w:p w:rsidR="005A1C8C" w:rsidRPr="00372B3C" w:rsidRDefault="007A7FB0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Сочетание разнообразных приёмов игры с движениями под аккомпанемент р.н.п. «Яблочко».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18.09</w:t>
            </w: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C0658D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17,18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29,30</w:t>
            </w:r>
          </w:p>
        </w:tc>
        <w:tc>
          <w:tcPr>
            <w:tcW w:w="6803" w:type="dxa"/>
            <w:gridSpan w:val="3"/>
          </w:tcPr>
          <w:p w:rsidR="005A1C8C" w:rsidRPr="00372B3C" w:rsidRDefault="007A7FB0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Сочетание разнообразных приёмов игры с движениями под аккомпанемент р.н.п. «Яблочко».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21.09</w:t>
            </w:r>
          </w:p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C0658D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19,20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31,32</w:t>
            </w:r>
          </w:p>
        </w:tc>
        <w:tc>
          <w:tcPr>
            <w:tcW w:w="6803" w:type="dxa"/>
            <w:gridSpan w:val="3"/>
          </w:tcPr>
          <w:p w:rsidR="005A1C8C" w:rsidRPr="00372B3C" w:rsidRDefault="007A7FB0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Звуки музыкальные и шумовые. Громко – тихо</w:t>
            </w:r>
            <w:proofErr w:type="gramStart"/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proofErr w:type="gramEnd"/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етские </w:t>
            </w:r>
            <w:proofErr w:type="spellStart"/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потешки</w:t>
            </w:r>
            <w:proofErr w:type="spellEnd"/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: «Петушок», «Дождик».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22.09</w:t>
            </w: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C0658D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21,22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33,34</w:t>
            </w:r>
          </w:p>
        </w:tc>
        <w:tc>
          <w:tcPr>
            <w:tcW w:w="6803" w:type="dxa"/>
            <w:gridSpan w:val="3"/>
          </w:tcPr>
          <w:p w:rsidR="005A1C8C" w:rsidRPr="00372B3C" w:rsidRDefault="007A7FB0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Звуки музыкальные и шумовые,  детские </w:t>
            </w:r>
            <w:proofErr w:type="spellStart"/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потешки</w:t>
            </w:r>
            <w:proofErr w:type="spellEnd"/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: «Андрей-воробей»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23.09</w:t>
            </w: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C0658D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23,24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35,36</w:t>
            </w:r>
          </w:p>
        </w:tc>
        <w:tc>
          <w:tcPr>
            <w:tcW w:w="6803" w:type="dxa"/>
            <w:gridSpan w:val="3"/>
          </w:tcPr>
          <w:p w:rsidR="005A1C8C" w:rsidRPr="00372B3C" w:rsidRDefault="007A7FB0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bCs/>
                <w:sz w:val="28"/>
                <w:szCs w:val="28"/>
              </w:rPr>
              <w:t>Звуки: высокие – низкие, долгие – короткие. Ровное движение звуков. Пальчиковая игра «Утро настало»; «Петушок», «Колокола».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24.09</w:t>
            </w: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C0658D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25,26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37,38</w:t>
            </w:r>
          </w:p>
        </w:tc>
        <w:tc>
          <w:tcPr>
            <w:tcW w:w="6803" w:type="dxa"/>
            <w:gridSpan w:val="3"/>
          </w:tcPr>
          <w:p w:rsidR="005A1C8C" w:rsidRPr="00372B3C" w:rsidRDefault="007A7FB0" w:rsidP="00372B3C">
            <w:pPr>
              <w:ind w:right="12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Звуки: высокие – низкие, долгие – короткие. Ровное движение звуков. Пальчиковая игра «</w:t>
            </w:r>
            <w:proofErr w:type="spellStart"/>
            <w:proofErr w:type="gramStart"/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Тили-бом</w:t>
            </w:r>
            <w:proofErr w:type="spellEnd"/>
            <w:proofErr w:type="gramEnd"/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», «Дождик», «Осенняя гамма».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25.09</w:t>
            </w: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C0658D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27,28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39,40</w:t>
            </w:r>
          </w:p>
        </w:tc>
        <w:tc>
          <w:tcPr>
            <w:tcW w:w="6803" w:type="dxa"/>
            <w:gridSpan w:val="3"/>
          </w:tcPr>
          <w:p w:rsidR="005A1C8C" w:rsidRPr="00372B3C" w:rsidRDefault="007A7FB0" w:rsidP="00372B3C">
            <w:pPr>
              <w:ind w:right="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Изготовление самодельных инструментов из подручного материала.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28.09</w:t>
            </w: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C0658D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29,30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41,42</w:t>
            </w:r>
          </w:p>
        </w:tc>
        <w:tc>
          <w:tcPr>
            <w:tcW w:w="6803" w:type="dxa"/>
            <w:gridSpan w:val="3"/>
          </w:tcPr>
          <w:p w:rsidR="005A1C8C" w:rsidRPr="00372B3C" w:rsidRDefault="007A7FB0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bCs/>
                <w:sz w:val="28"/>
                <w:szCs w:val="28"/>
              </w:rPr>
              <w:t xml:space="preserve">Понятие: сильная и слабая доли, ударный и безударный слог. Игра «Гроза». 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29.09</w:t>
            </w: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C0658D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31,32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43,44</w:t>
            </w:r>
          </w:p>
        </w:tc>
        <w:tc>
          <w:tcPr>
            <w:tcW w:w="6803" w:type="dxa"/>
            <w:gridSpan w:val="3"/>
          </w:tcPr>
          <w:p w:rsidR="005A1C8C" w:rsidRPr="00372B3C" w:rsidRDefault="007A7FB0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Понятие: сильная и слабая доли, ударный и безударный слог. Игра «Дождик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30.09</w:t>
            </w: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C0658D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33,34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45,46</w:t>
            </w:r>
          </w:p>
        </w:tc>
        <w:tc>
          <w:tcPr>
            <w:tcW w:w="6803" w:type="dxa"/>
            <w:gridSpan w:val="3"/>
          </w:tcPr>
          <w:p w:rsidR="005A1C8C" w:rsidRPr="00372B3C" w:rsidRDefault="007A7FB0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Понятие: сильная и слабая д</w:t>
            </w:r>
            <w:r w:rsidR="003D5CCA"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оли, ударный и безударный слог, </w:t>
            </w: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пальчиковая игра «Утро настало»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29.09</w:t>
            </w: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C0658D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35,36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47,48</w:t>
            </w:r>
          </w:p>
        </w:tc>
        <w:tc>
          <w:tcPr>
            <w:tcW w:w="6803" w:type="dxa"/>
            <w:gridSpan w:val="3"/>
          </w:tcPr>
          <w:p w:rsidR="005A1C8C" w:rsidRPr="00372B3C" w:rsidRDefault="007A7FB0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Понятие: сильная и слабая </w:t>
            </w:r>
            <w:r w:rsidR="003D5CCA"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доли, ударный и безударный слог</w:t>
            </w: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;   пальчиковая игра «Осенняя гамма»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30.09</w:t>
            </w: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C0658D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37,38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49,50</w:t>
            </w:r>
          </w:p>
        </w:tc>
        <w:tc>
          <w:tcPr>
            <w:tcW w:w="6803" w:type="dxa"/>
            <w:gridSpan w:val="3"/>
          </w:tcPr>
          <w:p w:rsidR="005A1C8C" w:rsidRPr="00372B3C" w:rsidRDefault="003D5CCA" w:rsidP="00372B3C">
            <w:pPr>
              <w:ind w:right="12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Ровное чередование длительностей.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1.10</w:t>
            </w: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C0658D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39,40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51,52</w:t>
            </w:r>
          </w:p>
        </w:tc>
        <w:tc>
          <w:tcPr>
            <w:tcW w:w="6803" w:type="dxa"/>
            <w:gridSpan w:val="3"/>
          </w:tcPr>
          <w:p w:rsidR="005A1C8C" w:rsidRPr="00372B3C" w:rsidRDefault="003D5CCA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Направление движения мелодии: вверх, вниз, </w:t>
            </w:r>
            <w:proofErr w:type="spellStart"/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поступенное</w:t>
            </w:r>
            <w:proofErr w:type="spellEnd"/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, скачкообразное, пауза. «Маленькой елочке»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2.10</w:t>
            </w:r>
          </w:p>
        </w:tc>
      </w:tr>
      <w:tr w:rsidR="005A1C8C" w:rsidRPr="00372B3C" w:rsidTr="004D4479">
        <w:tc>
          <w:tcPr>
            <w:tcW w:w="850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</w:t>
            </w:r>
            <w:r w:rsidR="00C0658D"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1,42</w:t>
            </w:r>
          </w:p>
        </w:tc>
        <w:tc>
          <w:tcPr>
            <w:tcW w:w="711" w:type="dxa"/>
          </w:tcPr>
          <w:p w:rsidR="005A1C8C" w:rsidRPr="00372B3C" w:rsidRDefault="005A1C8C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53,54</w:t>
            </w:r>
          </w:p>
        </w:tc>
        <w:tc>
          <w:tcPr>
            <w:tcW w:w="6803" w:type="dxa"/>
            <w:gridSpan w:val="3"/>
          </w:tcPr>
          <w:p w:rsidR="005A1C8C" w:rsidRPr="00372B3C" w:rsidRDefault="003D5CCA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Направление движения мелодии: вверх, вниз, </w:t>
            </w:r>
            <w:proofErr w:type="spellStart"/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поступенное</w:t>
            </w:r>
            <w:proofErr w:type="spellEnd"/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, скачкообразное, пауза. «Маленькой елочке»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A1C8C" w:rsidRPr="00372B3C" w:rsidRDefault="005A1C8C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5.10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43,44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55,56</w:t>
            </w:r>
          </w:p>
        </w:tc>
        <w:tc>
          <w:tcPr>
            <w:tcW w:w="6803" w:type="dxa"/>
            <w:gridSpan w:val="3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Направление движения мелодии: вверх, вниз, </w:t>
            </w:r>
            <w:proofErr w:type="spellStart"/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поступенное</w:t>
            </w:r>
            <w:proofErr w:type="spellEnd"/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, скачкообразное, пауза.   «Как на тоненький ледок».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6.10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45,46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pStyle w:val="af3"/>
              <w:spacing w:line="276" w:lineRule="auto"/>
              <w:rPr>
                <w:noProof/>
                <w:sz w:val="28"/>
                <w:szCs w:val="28"/>
                <w:lang w:eastAsia="ru-RU"/>
              </w:rPr>
            </w:pPr>
            <w:r w:rsidRPr="00372B3C">
              <w:rPr>
                <w:noProof/>
                <w:sz w:val="28"/>
                <w:szCs w:val="28"/>
                <w:lang w:eastAsia="ru-RU"/>
              </w:rPr>
              <w:t>57,58</w:t>
            </w:r>
          </w:p>
        </w:tc>
        <w:tc>
          <w:tcPr>
            <w:tcW w:w="6803" w:type="dxa"/>
            <w:gridSpan w:val="3"/>
          </w:tcPr>
          <w:p w:rsidR="003D5CCA" w:rsidRPr="00372B3C" w:rsidRDefault="003D5CC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bCs/>
                <w:sz w:val="28"/>
                <w:szCs w:val="28"/>
              </w:rPr>
              <w:t>Знакомство с ксилофоном и металлофоном, освоение удара кистью. Сильная и слабая доли.  «</w:t>
            </w:r>
            <w:proofErr w:type="gramStart"/>
            <w:r w:rsidRPr="00372B3C">
              <w:rPr>
                <w:bCs/>
                <w:sz w:val="28"/>
                <w:szCs w:val="28"/>
              </w:rPr>
              <w:t>Во</w:t>
            </w:r>
            <w:proofErr w:type="gramEnd"/>
            <w:r w:rsidRPr="00372B3C">
              <w:rPr>
                <w:bCs/>
                <w:sz w:val="28"/>
                <w:szCs w:val="28"/>
              </w:rPr>
              <w:t xml:space="preserve"> саду ли, в огороде».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7.10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47,48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59,60</w:t>
            </w:r>
          </w:p>
        </w:tc>
        <w:tc>
          <w:tcPr>
            <w:tcW w:w="6803" w:type="dxa"/>
            <w:gridSpan w:val="3"/>
          </w:tcPr>
          <w:p w:rsidR="003D5CCA" w:rsidRPr="00372B3C" w:rsidRDefault="003D5CCA" w:rsidP="00372B3C">
            <w:pPr>
              <w:pStyle w:val="af3"/>
              <w:spacing w:line="276" w:lineRule="auto"/>
              <w:rPr>
                <w:i/>
                <w:sz w:val="28"/>
                <w:szCs w:val="28"/>
              </w:rPr>
            </w:pPr>
            <w:r w:rsidRPr="00372B3C">
              <w:rPr>
                <w:bCs/>
                <w:sz w:val="28"/>
                <w:szCs w:val="28"/>
              </w:rPr>
              <w:t>Знакомство с ксилофоном и металлофоном, освоение удара кистью. Сильная и слабая доли.  «</w:t>
            </w:r>
            <w:proofErr w:type="gramStart"/>
            <w:r w:rsidRPr="00372B3C">
              <w:rPr>
                <w:bCs/>
                <w:sz w:val="28"/>
                <w:szCs w:val="28"/>
              </w:rPr>
              <w:t>Во</w:t>
            </w:r>
            <w:proofErr w:type="gramEnd"/>
            <w:r w:rsidRPr="00372B3C">
              <w:rPr>
                <w:bCs/>
                <w:sz w:val="28"/>
                <w:szCs w:val="28"/>
              </w:rPr>
              <w:t xml:space="preserve"> саду ли, в огороде». 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8.10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49,50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61,62</w:t>
            </w:r>
          </w:p>
        </w:tc>
        <w:tc>
          <w:tcPr>
            <w:tcW w:w="6803" w:type="dxa"/>
            <w:gridSpan w:val="3"/>
          </w:tcPr>
          <w:p w:rsidR="003D5CCA" w:rsidRPr="00372B3C" w:rsidRDefault="003D5CC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bCs/>
                <w:sz w:val="28"/>
                <w:szCs w:val="28"/>
              </w:rPr>
              <w:t>Знакомство с ксилофоном и металлофоном, освоение удара кистью. Сильная и слабая доли. «Как на тоненький ледок».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9.10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51,52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63,64</w:t>
            </w:r>
          </w:p>
        </w:tc>
        <w:tc>
          <w:tcPr>
            <w:tcW w:w="6803" w:type="dxa"/>
            <w:gridSpan w:val="3"/>
          </w:tcPr>
          <w:p w:rsidR="003D5CCA" w:rsidRPr="00372B3C" w:rsidRDefault="003D5CCA" w:rsidP="00372B3C">
            <w:pPr>
              <w:pStyle w:val="a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Хаотическое и размеренное движение, сильная и слабая доли, игра через паузу, повторение разученных песенок. 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12.10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53,54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noProof/>
                <w:sz w:val="28"/>
                <w:szCs w:val="28"/>
              </w:rPr>
              <w:t>65,66</w:t>
            </w:r>
          </w:p>
        </w:tc>
        <w:tc>
          <w:tcPr>
            <w:tcW w:w="6803" w:type="dxa"/>
            <w:gridSpan w:val="3"/>
          </w:tcPr>
          <w:p w:rsidR="003D5CCA" w:rsidRPr="00372B3C" w:rsidRDefault="003D5CCA" w:rsidP="00372B3C">
            <w:pPr>
              <w:pStyle w:val="a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Хаотическое и размеренное движение, сильная и слабая доли, игра через паузу. Танец, марш, песня – определить характер, движение под музыку.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13.10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55,56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67,68</w:t>
            </w:r>
          </w:p>
        </w:tc>
        <w:tc>
          <w:tcPr>
            <w:tcW w:w="6803" w:type="dxa"/>
            <w:gridSpan w:val="3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Хаотическое и размеренное движение, сильная и слабая доли, игра через паузу. Танец, марш, песня – определить характер, движение под музыку.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14.10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57,58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69,70</w:t>
            </w:r>
          </w:p>
        </w:tc>
        <w:tc>
          <w:tcPr>
            <w:tcW w:w="6803" w:type="dxa"/>
            <w:gridSpan w:val="3"/>
          </w:tcPr>
          <w:p w:rsidR="003D5CCA" w:rsidRPr="00372B3C" w:rsidRDefault="00C0515A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Повторение. Игры: «Зайка», «Эхо». «Мексиканский вальс» - танцуем и здороваемся.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15.10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59,60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71,72</w:t>
            </w:r>
          </w:p>
        </w:tc>
        <w:tc>
          <w:tcPr>
            <w:tcW w:w="6803" w:type="dxa"/>
            <w:gridSpan w:val="3"/>
          </w:tcPr>
          <w:p w:rsidR="003D5CCA" w:rsidRPr="00372B3C" w:rsidRDefault="00C0515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bCs/>
                <w:sz w:val="28"/>
                <w:szCs w:val="28"/>
              </w:rPr>
              <w:t>Знакомство с музыкальными жанрами: песня, танец, марш. «Мексиканский вальс» - танцуем и здороваемся.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16.10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61,62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73,74</w:t>
            </w:r>
          </w:p>
        </w:tc>
        <w:tc>
          <w:tcPr>
            <w:tcW w:w="6803" w:type="dxa"/>
            <w:gridSpan w:val="3"/>
          </w:tcPr>
          <w:p w:rsidR="003D5CCA" w:rsidRPr="00372B3C" w:rsidRDefault="00C0515A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Трехдольный ритм. «Мексиканский вальс» - танцуем и здороваемся.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19.10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63,64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75,76</w:t>
            </w:r>
          </w:p>
        </w:tc>
        <w:tc>
          <w:tcPr>
            <w:tcW w:w="6803" w:type="dxa"/>
            <w:gridSpan w:val="3"/>
          </w:tcPr>
          <w:p w:rsidR="003D5CCA" w:rsidRPr="00372B3C" w:rsidRDefault="00C0515A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Танцевальные ритмы: вальс, полька.</w:t>
            </w:r>
            <w:r w:rsidRPr="00372B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Игры и песенки из ранее выученного репертуара.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20.10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65,66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77,78</w:t>
            </w:r>
          </w:p>
        </w:tc>
        <w:tc>
          <w:tcPr>
            <w:tcW w:w="6803" w:type="dxa"/>
            <w:gridSpan w:val="3"/>
          </w:tcPr>
          <w:p w:rsidR="003D5CCA" w:rsidRPr="00372B3C" w:rsidRDefault="00C0515A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Игра через паузу.</w:t>
            </w:r>
            <w:r w:rsidRPr="00372B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Игра «Кошка спит».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21.10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67,68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79,8</w:t>
            </w:r>
            <w:r w:rsidRPr="00372B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</w:p>
        </w:tc>
        <w:tc>
          <w:tcPr>
            <w:tcW w:w="6803" w:type="dxa"/>
            <w:gridSpan w:val="3"/>
          </w:tcPr>
          <w:p w:rsidR="003D5CCA" w:rsidRPr="00372B3C" w:rsidRDefault="00C0515A" w:rsidP="00372B3C">
            <w:pPr>
              <w:pStyle w:val="a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Хаотическое и размеренное движение, сильная и слабая доли, игра через паузу, повторение разученных </w:t>
            </w: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песенок.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lastRenderedPageBreak/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22.10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69,70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81,82</w:t>
            </w:r>
          </w:p>
        </w:tc>
        <w:tc>
          <w:tcPr>
            <w:tcW w:w="6803" w:type="dxa"/>
            <w:gridSpan w:val="3"/>
          </w:tcPr>
          <w:p w:rsidR="003D5CCA" w:rsidRPr="00372B3C" w:rsidRDefault="003D5CC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 xml:space="preserve"> </w:t>
            </w:r>
            <w:r w:rsidR="00C0515A" w:rsidRPr="00372B3C">
              <w:rPr>
                <w:bCs/>
                <w:sz w:val="28"/>
                <w:szCs w:val="28"/>
              </w:rPr>
              <w:t>Понятия: игра всем оркестром, игра соло. «Неваляшки».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23.10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71,72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83,84</w:t>
            </w:r>
          </w:p>
        </w:tc>
        <w:tc>
          <w:tcPr>
            <w:tcW w:w="6803" w:type="dxa"/>
            <w:gridSpan w:val="3"/>
            <w:tcBorders>
              <w:bottom w:val="single" w:sz="4" w:space="0" w:color="auto"/>
            </w:tcBorders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515A"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Понятия: игра всем оркестром, игра соло. «Неваляшки».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26.10</w:t>
            </w:r>
          </w:p>
        </w:tc>
      </w:tr>
      <w:tr w:rsidR="003D5CCA" w:rsidRPr="00372B3C" w:rsidTr="004D4479">
        <w:tc>
          <w:tcPr>
            <w:tcW w:w="850" w:type="dxa"/>
            <w:tcBorders>
              <w:right w:val="single" w:sz="4" w:space="0" w:color="auto"/>
            </w:tcBorders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73,74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3D5CCA" w:rsidRPr="00372B3C" w:rsidRDefault="003D5CC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85,86</w:t>
            </w:r>
          </w:p>
        </w:tc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CCA" w:rsidRPr="00372B3C" w:rsidRDefault="00C0515A" w:rsidP="00372B3C">
            <w:pPr>
              <w:pStyle w:val="a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Запись партий для шумового оркестра: нитка, такт, размер. Р. Шуман «Солдатский марш»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27.10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75,76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87,88</w:t>
            </w:r>
          </w:p>
        </w:tc>
        <w:tc>
          <w:tcPr>
            <w:tcW w:w="6803" w:type="dxa"/>
            <w:gridSpan w:val="3"/>
            <w:tcBorders>
              <w:top w:val="single" w:sz="4" w:space="0" w:color="auto"/>
            </w:tcBorders>
          </w:tcPr>
          <w:p w:rsidR="003D5CCA" w:rsidRPr="00372B3C" w:rsidRDefault="00C0515A" w:rsidP="00372B3C">
            <w:pPr>
              <w:pStyle w:val="a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Запись партий для шумового оркестра: нитка, такт, размер. Р. Шуман «Солдатский марш»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28.10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77,78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89,90</w:t>
            </w:r>
          </w:p>
        </w:tc>
        <w:tc>
          <w:tcPr>
            <w:tcW w:w="6803" w:type="dxa"/>
            <w:gridSpan w:val="3"/>
          </w:tcPr>
          <w:p w:rsidR="003D5CCA" w:rsidRPr="00372B3C" w:rsidRDefault="00C0515A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Затакт, цифра. Й. Брамс «Колыбельная».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29.10</w:t>
            </w:r>
          </w:p>
        </w:tc>
      </w:tr>
      <w:tr w:rsidR="003D5CCA" w:rsidRPr="00372B3C" w:rsidTr="004D4479">
        <w:trPr>
          <w:trHeight w:val="587"/>
        </w:trPr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79,80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pStyle w:val="Style2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91,92</w:t>
            </w:r>
          </w:p>
        </w:tc>
        <w:tc>
          <w:tcPr>
            <w:tcW w:w="6803" w:type="dxa"/>
            <w:gridSpan w:val="3"/>
          </w:tcPr>
          <w:p w:rsidR="003D5CCA" w:rsidRPr="00372B3C" w:rsidRDefault="00C0515A" w:rsidP="00372B3C">
            <w:pPr>
              <w:rPr>
                <w:rFonts w:ascii="Times New Roman" w:hAnsi="Times New Roman" w:cs="Times New Roman"/>
                <w:sz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Затакт, цифра. Й. Брамс «Колыбельная».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30.10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81,82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pStyle w:val="Style3"/>
              <w:spacing w:line="276" w:lineRule="auto"/>
              <w:rPr>
                <w:rStyle w:val="FontStyle11"/>
                <w:b w:val="0"/>
                <w:sz w:val="28"/>
                <w:szCs w:val="28"/>
              </w:rPr>
            </w:pPr>
            <w:r w:rsidRPr="00372B3C">
              <w:rPr>
                <w:rStyle w:val="FontStyle11"/>
                <w:b w:val="0"/>
                <w:sz w:val="28"/>
                <w:szCs w:val="28"/>
              </w:rPr>
              <w:t>93,94</w:t>
            </w:r>
          </w:p>
        </w:tc>
        <w:tc>
          <w:tcPr>
            <w:tcW w:w="6803" w:type="dxa"/>
            <w:gridSpan w:val="3"/>
          </w:tcPr>
          <w:p w:rsidR="003D5CCA" w:rsidRPr="00372B3C" w:rsidRDefault="003D5CCA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Style w:val="FontStyle11"/>
                <w:rFonts w:eastAsia="Times New Roman"/>
                <w:bCs w:val="0"/>
                <w:color w:val="000000"/>
                <w:sz w:val="28"/>
                <w:szCs w:val="28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0515A"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Чтение оркестровых партий, игра по записи, пауза. «Козлик», р.н.п.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2.11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83,84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95,96</w:t>
            </w:r>
          </w:p>
        </w:tc>
        <w:tc>
          <w:tcPr>
            <w:tcW w:w="6803" w:type="dxa"/>
            <w:gridSpan w:val="3"/>
          </w:tcPr>
          <w:p w:rsidR="003D5CCA" w:rsidRPr="00372B3C" w:rsidRDefault="003D5CC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color w:val="000000"/>
                <w:sz w:val="28"/>
                <w:szCs w:val="28"/>
              </w:rPr>
              <w:t xml:space="preserve"> </w:t>
            </w:r>
            <w:r w:rsidR="00C0515A" w:rsidRPr="00372B3C">
              <w:rPr>
                <w:bCs/>
                <w:sz w:val="28"/>
                <w:szCs w:val="28"/>
              </w:rPr>
              <w:t>Чтение оркестровых партий, игра по записи, пауза. «Козлик», р.н.п.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3.11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85,86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97,98</w:t>
            </w:r>
          </w:p>
        </w:tc>
        <w:tc>
          <w:tcPr>
            <w:tcW w:w="6803" w:type="dxa"/>
            <w:gridSpan w:val="3"/>
          </w:tcPr>
          <w:p w:rsidR="003D5CCA" w:rsidRPr="00372B3C" w:rsidRDefault="00C0515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Закрепление материала. Игра по записи, игра с солистом.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4.11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87,88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iCs/>
                <w:sz w:val="28"/>
                <w:szCs w:val="28"/>
              </w:rPr>
              <w:t>99,100</w:t>
            </w:r>
          </w:p>
        </w:tc>
        <w:tc>
          <w:tcPr>
            <w:tcW w:w="6803" w:type="dxa"/>
            <w:gridSpan w:val="3"/>
          </w:tcPr>
          <w:p w:rsidR="003D5CCA" w:rsidRPr="00372B3C" w:rsidRDefault="00C0515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Пение окончания фразы, предложенной педагогом, самостоятельная запись несложных ритмов. «</w:t>
            </w:r>
            <w:proofErr w:type="spellStart"/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Солнышко-колоколнышко</w:t>
            </w:r>
            <w:proofErr w:type="spellEnd"/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5.11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89,90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iCs/>
                <w:sz w:val="28"/>
                <w:szCs w:val="28"/>
              </w:rPr>
              <w:t>101,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iCs/>
                <w:sz w:val="28"/>
                <w:szCs w:val="28"/>
              </w:rPr>
              <w:t>102</w:t>
            </w:r>
          </w:p>
        </w:tc>
        <w:tc>
          <w:tcPr>
            <w:tcW w:w="6803" w:type="dxa"/>
            <w:gridSpan w:val="3"/>
          </w:tcPr>
          <w:p w:rsidR="003D5CCA" w:rsidRPr="00372B3C" w:rsidRDefault="00C0515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Пение окончания фразы, предложенной педагогом, самостоятельная запись несложных ритмов. «</w:t>
            </w:r>
            <w:proofErr w:type="spellStart"/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Солнышко-колоколнышко</w:t>
            </w:r>
            <w:proofErr w:type="spellEnd"/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6.11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91,92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103,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6803" w:type="dxa"/>
            <w:gridSpan w:val="3"/>
          </w:tcPr>
          <w:p w:rsidR="003D5CCA" w:rsidRPr="00372B3C" w:rsidRDefault="00C0515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Понятия: мажор, минор, синкопа, лад, тоника, главные ступени лада.</w:t>
            </w:r>
            <w:r w:rsidR="00372BBA"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Р.н.п. «Ах ты, зимушка-зима»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9.11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93,94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105,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6803" w:type="dxa"/>
            <w:gridSpan w:val="3"/>
          </w:tcPr>
          <w:p w:rsidR="003D5CCA" w:rsidRPr="00372B3C" w:rsidRDefault="00C0515A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Понятия: мажор, минор, синкопа, лад, тоника, главные ступени лада.</w:t>
            </w:r>
            <w:r w:rsidR="00372BBA"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Р.н.п. «Ах ты, зимушка-зима»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10.11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95,96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107,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6803" w:type="dxa"/>
            <w:gridSpan w:val="3"/>
          </w:tcPr>
          <w:p w:rsidR="003D5CCA" w:rsidRPr="00372B3C" w:rsidRDefault="00C0515A" w:rsidP="00372B3C">
            <w:pPr>
              <w:rPr>
                <w:rFonts w:ascii="Times New Roman" w:hAnsi="Times New Roman" w:cs="Times New Roman"/>
                <w:sz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Понятия: мажор, минор, синкопа, лад, тоника, главные ступени лада.</w:t>
            </w:r>
            <w:r w:rsidR="00372BBA"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Р.н.п. «Ах ты, зимушка-зима»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11.11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97,98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109,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6803" w:type="dxa"/>
            <w:gridSpan w:val="3"/>
          </w:tcPr>
          <w:p w:rsidR="003D5CCA" w:rsidRPr="00372B3C" w:rsidRDefault="00372BBA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Танцевальные ритмы, запись несложных ритмов (с паузой и без паузы). В. Козлов «Дедушкин рок-н-ролл».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12.11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99,100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111,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6803" w:type="dxa"/>
            <w:gridSpan w:val="3"/>
          </w:tcPr>
          <w:p w:rsidR="003D5CCA" w:rsidRPr="00372B3C" w:rsidRDefault="00372BB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Танцевальные ритмы, запись несложных ритмов (с паузой и без паузы). В. Козлов «Дедушкин рок-н-ролл».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13.11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101,102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113,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6803" w:type="dxa"/>
            <w:gridSpan w:val="3"/>
          </w:tcPr>
          <w:p w:rsidR="003D5CCA" w:rsidRPr="00372B3C" w:rsidRDefault="00372BB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Синкопированный ритм, пунктирный ритм. Игра оркестровых партий по записи. Ч.н.п. «Пастушок»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16.11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103,104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115,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6803" w:type="dxa"/>
            <w:gridSpan w:val="3"/>
          </w:tcPr>
          <w:p w:rsidR="003D5CCA" w:rsidRPr="00372B3C" w:rsidRDefault="00372BB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Синкопированный ритм, пунктирный ритм. Игра оркестровых партий по записи. Ч.н.п. «Пастушок»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17.11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105,106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iCs/>
                <w:sz w:val="28"/>
                <w:szCs w:val="28"/>
              </w:rPr>
              <w:t>117,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iCs/>
                <w:sz w:val="28"/>
                <w:szCs w:val="28"/>
              </w:rPr>
              <w:t>118</w:t>
            </w:r>
          </w:p>
        </w:tc>
        <w:tc>
          <w:tcPr>
            <w:tcW w:w="6803" w:type="dxa"/>
            <w:gridSpan w:val="3"/>
          </w:tcPr>
          <w:p w:rsidR="003D5CCA" w:rsidRPr="00372B3C" w:rsidRDefault="00372BB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Синкопированный ритм, пунктирный ритм. Игра оркестровых партий по записи. Ч.н.п. «Пастушок»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18.11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107</w:t>
            </w: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,108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119,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6803" w:type="dxa"/>
            <w:gridSpan w:val="3"/>
          </w:tcPr>
          <w:p w:rsidR="003D5CCA" w:rsidRPr="00372B3C" w:rsidRDefault="00372BBA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Игра по дирижерскому жесту. Ч.н.п. «Пастушок»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19.11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109,110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121,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6803" w:type="dxa"/>
            <w:gridSpan w:val="3"/>
          </w:tcPr>
          <w:p w:rsidR="003D5CCA" w:rsidRPr="00372B3C" w:rsidRDefault="00372BBA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Первоначальные навыки импровизации, запись несложных ритмических композиций. Р.н.п. «Коробейники».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20.11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111,112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123,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6803" w:type="dxa"/>
            <w:gridSpan w:val="3"/>
          </w:tcPr>
          <w:p w:rsidR="003D5CCA" w:rsidRPr="00372B3C" w:rsidRDefault="00372BB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Первоначальные навыки импровизации, запись несложных ритмических композиций. Р.н.п. «Коробейники».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23.11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113,114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125,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6803" w:type="dxa"/>
            <w:gridSpan w:val="3"/>
          </w:tcPr>
          <w:p w:rsidR="003D5CCA" w:rsidRPr="00372B3C" w:rsidRDefault="00372BBA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Совершенствование приобретенных навыков. Сказка-игра «Теремок»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24.11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115,116</w:t>
            </w:r>
          </w:p>
        </w:tc>
        <w:tc>
          <w:tcPr>
            <w:tcW w:w="711" w:type="dxa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126,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6803" w:type="dxa"/>
            <w:gridSpan w:val="3"/>
          </w:tcPr>
          <w:p w:rsidR="003D5CCA" w:rsidRPr="00372B3C" w:rsidRDefault="00372BB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Совершенствование приобретенных навыков. Сказка-игра «Теремок»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25.11</w:t>
            </w:r>
          </w:p>
        </w:tc>
      </w:tr>
      <w:tr w:rsidR="003D5CCA" w:rsidRPr="00372B3C" w:rsidTr="003D5CCA">
        <w:tc>
          <w:tcPr>
            <w:tcW w:w="10632" w:type="dxa"/>
            <w:gridSpan w:val="7"/>
          </w:tcPr>
          <w:p w:rsidR="003D5CCA" w:rsidRPr="00372B3C" w:rsidRDefault="00372BB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Музыкальные игры  (14 часов)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72BB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noProof/>
                <w:sz w:val="28"/>
                <w:szCs w:val="28"/>
              </w:rPr>
              <w:t>129,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noProof/>
                <w:sz w:val="28"/>
                <w:szCs w:val="28"/>
              </w:rPr>
              <w:t>130</w:t>
            </w:r>
          </w:p>
        </w:tc>
        <w:tc>
          <w:tcPr>
            <w:tcW w:w="6520" w:type="dxa"/>
            <w:gridSpan w:val="2"/>
          </w:tcPr>
          <w:p w:rsidR="003D5CCA" w:rsidRPr="00372B3C" w:rsidRDefault="00372BB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 правилами новых игр.</w:t>
            </w:r>
            <w:r w:rsidR="00C8637F"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637F" w:rsidRPr="00372B3C">
              <w:rPr>
                <w:rFonts w:ascii="Times New Roman" w:hAnsi="Times New Roman" w:cs="Times New Roman"/>
                <w:sz w:val="28"/>
                <w:szCs w:val="28"/>
              </w:rPr>
              <w:t>«Если весело живётся»</w:t>
            </w: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26.11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72BB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131,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132</w:t>
            </w:r>
          </w:p>
        </w:tc>
        <w:tc>
          <w:tcPr>
            <w:tcW w:w="6520" w:type="dxa"/>
            <w:gridSpan w:val="2"/>
          </w:tcPr>
          <w:p w:rsidR="003D5CCA" w:rsidRPr="00372B3C" w:rsidRDefault="00C8637F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 над разучиванием музыкальной игры </w:t>
            </w:r>
            <w:r w:rsidR="00372BBA" w:rsidRPr="00372B3C">
              <w:rPr>
                <w:rFonts w:ascii="Times New Roman" w:hAnsi="Times New Roman" w:cs="Times New Roman"/>
                <w:sz w:val="28"/>
                <w:szCs w:val="28"/>
              </w:rPr>
              <w:t>«Три шага»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27.11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72BB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5,6</w:t>
            </w:r>
          </w:p>
        </w:tc>
        <w:tc>
          <w:tcPr>
            <w:tcW w:w="994" w:type="dxa"/>
            <w:gridSpan w:val="2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133,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6520" w:type="dxa"/>
            <w:gridSpan w:val="2"/>
          </w:tcPr>
          <w:p w:rsidR="003D5CCA" w:rsidRPr="00372B3C" w:rsidRDefault="00C8637F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разучиванием музыкальной игры </w:t>
            </w:r>
            <w:r w:rsidR="00372BBA" w:rsidRPr="00372B3C">
              <w:rPr>
                <w:rFonts w:ascii="Times New Roman" w:hAnsi="Times New Roman" w:cs="Times New Roman"/>
                <w:sz w:val="28"/>
                <w:szCs w:val="28"/>
              </w:rPr>
              <w:t>«Мы охотимся за львом»</w:t>
            </w: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30.11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72BB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994" w:type="dxa"/>
            <w:gridSpan w:val="2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135,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6520" w:type="dxa"/>
            <w:gridSpan w:val="2"/>
          </w:tcPr>
          <w:p w:rsidR="003D5CCA" w:rsidRPr="00372B3C" w:rsidRDefault="00C8637F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разучиванием музыкальной игры </w:t>
            </w:r>
            <w:r w:rsidR="00372BBA" w:rsidRPr="00372B3C">
              <w:rPr>
                <w:rFonts w:ascii="Times New Roman" w:hAnsi="Times New Roman" w:cs="Times New Roman"/>
                <w:sz w:val="28"/>
                <w:szCs w:val="28"/>
              </w:rPr>
              <w:t>«Музыкальный футбол».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1.12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72BB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994" w:type="dxa"/>
            <w:gridSpan w:val="2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137,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6520" w:type="dxa"/>
            <w:gridSpan w:val="2"/>
          </w:tcPr>
          <w:p w:rsidR="003D5CCA" w:rsidRPr="00372B3C" w:rsidRDefault="00C8637F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разучиванием музыкальной игры </w:t>
            </w:r>
            <w:r w:rsidR="00372BBA" w:rsidRPr="00372B3C">
              <w:rPr>
                <w:rFonts w:ascii="Times New Roman" w:hAnsi="Times New Roman" w:cs="Times New Roman"/>
                <w:sz w:val="28"/>
                <w:szCs w:val="28"/>
              </w:rPr>
              <w:t>«Поймай ноту»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2.12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72BB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994" w:type="dxa"/>
            <w:gridSpan w:val="2"/>
          </w:tcPr>
          <w:p w:rsidR="003D5CCA" w:rsidRPr="00372B3C" w:rsidRDefault="003D5CCA" w:rsidP="00372B3C">
            <w:pPr>
              <w:rPr>
                <w:rStyle w:val="FontStyle11"/>
                <w:b w:val="0"/>
                <w:sz w:val="28"/>
                <w:szCs w:val="28"/>
              </w:rPr>
            </w:pPr>
            <w:r w:rsidRPr="00372B3C">
              <w:rPr>
                <w:rStyle w:val="FontStyle11"/>
                <w:b w:val="0"/>
                <w:sz w:val="28"/>
                <w:szCs w:val="28"/>
              </w:rPr>
              <w:t>139,</w:t>
            </w:r>
          </w:p>
          <w:p w:rsidR="003D5CCA" w:rsidRPr="00372B3C" w:rsidRDefault="003D5CCA" w:rsidP="00372B3C">
            <w:pPr>
              <w:rPr>
                <w:rStyle w:val="FontStyle11"/>
                <w:b w:val="0"/>
                <w:sz w:val="28"/>
                <w:szCs w:val="28"/>
              </w:rPr>
            </w:pPr>
            <w:r w:rsidRPr="00372B3C">
              <w:rPr>
                <w:rStyle w:val="FontStyle11"/>
                <w:b w:val="0"/>
                <w:sz w:val="28"/>
                <w:szCs w:val="28"/>
              </w:rPr>
              <w:t>140</w:t>
            </w:r>
          </w:p>
        </w:tc>
        <w:tc>
          <w:tcPr>
            <w:tcW w:w="6520" w:type="dxa"/>
            <w:gridSpan w:val="2"/>
          </w:tcPr>
          <w:p w:rsidR="003D5CCA" w:rsidRPr="00372B3C" w:rsidRDefault="00C8637F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Работа над разучиванием музыкальной игры «Э</w:t>
            </w:r>
            <w:r w:rsidR="00372BBA" w:rsidRPr="00372B3C">
              <w:rPr>
                <w:rFonts w:ascii="Times New Roman" w:hAnsi="Times New Roman" w:cs="Times New Roman"/>
                <w:sz w:val="28"/>
                <w:szCs w:val="28"/>
              </w:rPr>
              <w:t>хо»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3.12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372BB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13,14</w:t>
            </w:r>
          </w:p>
        </w:tc>
        <w:tc>
          <w:tcPr>
            <w:tcW w:w="994" w:type="dxa"/>
            <w:gridSpan w:val="2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iCs/>
                <w:sz w:val="28"/>
                <w:szCs w:val="28"/>
              </w:rPr>
              <w:t>141,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iCs/>
                <w:sz w:val="28"/>
                <w:szCs w:val="28"/>
              </w:rPr>
              <w:t>142</w:t>
            </w:r>
          </w:p>
        </w:tc>
        <w:tc>
          <w:tcPr>
            <w:tcW w:w="6520" w:type="dxa"/>
            <w:gridSpan w:val="2"/>
          </w:tcPr>
          <w:p w:rsidR="003D5CCA" w:rsidRPr="00372B3C" w:rsidRDefault="00C8637F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Работа над разучиванием музыкальной игры</w:t>
            </w:r>
            <w:r w:rsidR="003D5CCA" w:rsidRPr="00372B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«Кошечка»</w:t>
            </w:r>
            <w:r w:rsidR="00372BBA"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5CCA" w:rsidRPr="00372B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             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4.12</w:t>
            </w:r>
          </w:p>
        </w:tc>
      </w:tr>
      <w:tr w:rsidR="00372BBA" w:rsidRPr="00372B3C" w:rsidTr="004D4479">
        <w:tc>
          <w:tcPr>
            <w:tcW w:w="10632" w:type="dxa"/>
            <w:gridSpan w:val="7"/>
          </w:tcPr>
          <w:p w:rsidR="00372BBA" w:rsidRPr="00372B3C" w:rsidRDefault="00372BB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 – </w:t>
            </w:r>
            <w:proofErr w:type="gram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ритмические движения</w:t>
            </w:r>
            <w:proofErr w:type="gram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(20 часов)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C8637F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143,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6520" w:type="dxa"/>
            <w:gridSpan w:val="2"/>
          </w:tcPr>
          <w:p w:rsidR="003D5CCA" w:rsidRPr="00372B3C" w:rsidRDefault="00C8637F" w:rsidP="00372B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Знакомство с новыми и повторение изученных движений «</w:t>
            </w:r>
            <w:proofErr w:type="spell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до-за-то</w:t>
            </w:r>
            <w:proofErr w:type="spell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», «вару-вару », « бабочка».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7.12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C8637F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145,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6520" w:type="dxa"/>
            <w:gridSpan w:val="2"/>
          </w:tcPr>
          <w:p w:rsidR="003D5CCA" w:rsidRPr="00372B3C" w:rsidRDefault="00C8637F" w:rsidP="00372B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Движение «</w:t>
            </w:r>
            <w:proofErr w:type="spell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до-за-то</w:t>
            </w:r>
            <w:proofErr w:type="spell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:(</w:t>
            </w:r>
            <w:proofErr w:type="gram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обход друг друга на восьми шагах.) Партнёры на 4 шагах меняются местами, сохраняя положение корпуса и линию движения, и на 4 шагах возвращаются на место.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8.12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C8637F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994" w:type="dxa"/>
            <w:gridSpan w:val="2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147,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6520" w:type="dxa"/>
            <w:gridSpan w:val="2"/>
          </w:tcPr>
          <w:p w:rsidR="003D5CCA" w:rsidRPr="00372B3C" w:rsidRDefault="00C8637F" w:rsidP="00372B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«Вару-вару». Приставные шаги с выставлением ноги на пятку. «Раз»- шаг левой ногой в сторону; 2-приставить правую ногу </w:t>
            </w:r>
            <w:proofErr w:type="gram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левой, 3-ещё один шаг левой ногой в сторону, 4 –правую ногу выставить на пятку вперёд, 5- с этой же ноги шаг в сторону, 6-приставить левую ногу к правой, 7 – ещё шаг в сторону,*- левую ногу приставить к правой.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9.12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C8637F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994" w:type="dxa"/>
            <w:gridSpan w:val="2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149,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6520" w:type="dxa"/>
            <w:gridSpan w:val="2"/>
          </w:tcPr>
          <w:p w:rsidR="003D5CCA" w:rsidRPr="00372B3C" w:rsidRDefault="00C8637F" w:rsidP="00372B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«Бабочка»- шаги в сторону с выставлением носка назад. Ритмичное выполнение движений: 1- шаг правой ногой в сторону,2- левую ногу выставить назад на носок, 3- левой ногой в сторону, 4- правую </w:t>
            </w:r>
            <w:r w:rsidRPr="00372B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ногу выставить назад на носок.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10.12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C8637F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9,10</w:t>
            </w:r>
          </w:p>
        </w:tc>
        <w:tc>
          <w:tcPr>
            <w:tcW w:w="994" w:type="dxa"/>
            <w:gridSpan w:val="2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151,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6520" w:type="dxa"/>
            <w:gridSpan w:val="2"/>
          </w:tcPr>
          <w:p w:rsidR="003D5CCA" w:rsidRPr="00372B3C" w:rsidRDefault="00C8637F" w:rsidP="00372B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«Повороты с хлопком»: 1- шаг правой ногой в сторону, при этом корпус слегка разворачивается в сторону движения, 2-шаг левой ногой в сторону движения с поворотом на 90%, 3- шаг правой ногой в сторону движения с поворотом на 90 %, 4- Хлопок ладошками вправо на уровне глаз.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11.12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C8637F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994" w:type="dxa"/>
            <w:gridSpan w:val="2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153,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6520" w:type="dxa"/>
            <w:gridSpan w:val="2"/>
          </w:tcPr>
          <w:p w:rsidR="003D5CCA" w:rsidRPr="00372B3C" w:rsidRDefault="00C8637F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Разучивание и закрепление новых движений. Работа над формированием  у детей умения зани</w:t>
            </w:r>
            <w:r w:rsidRPr="00372B3C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мать правильное исходное положение, выполнять </w:t>
            </w:r>
            <w:proofErr w:type="gram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  <w:proofErr w:type="gram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в общем для всех темпе;   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14.12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C8637F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13,14</w:t>
            </w:r>
          </w:p>
        </w:tc>
        <w:tc>
          <w:tcPr>
            <w:tcW w:w="994" w:type="dxa"/>
            <w:gridSpan w:val="2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155,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6520" w:type="dxa"/>
            <w:gridSpan w:val="2"/>
          </w:tcPr>
          <w:p w:rsidR="003D5CCA" w:rsidRPr="00372B3C" w:rsidRDefault="00C8637F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Разучивание и закрепление новых движений. Работа над формированием  у детей умения зани</w:t>
            </w:r>
            <w:r w:rsidRPr="00372B3C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мать правильное исходное положение, выполнять </w:t>
            </w:r>
            <w:proofErr w:type="gram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  <w:proofErr w:type="gram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в общем для всех темпе;   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15.12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C8637F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15,16</w:t>
            </w:r>
          </w:p>
        </w:tc>
        <w:tc>
          <w:tcPr>
            <w:tcW w:w="994" w:type="dxa"/>
            <w:gridSpan w:val="2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157,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6520" w:type="dxa"/>
            <w:gridSpan w:val="2"/>
          </w:tcPr>
          <w:p w:rsidR="003D5CCA" w:rsidRPr="00372B3C" w:rsidRDefault="00C8637F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Выполнение  равномерных ритмичных движений.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16.12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C8637F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17,18</w:t>
            </w:r>
          </w:p>
        </w:tc>
        <w:tc>
          <w:tcPr>
            <w:tcW w:w="994" w:type="dxa"/>
            <w:gridSpan w:val="2"/>
          </w:tcPr>
          <w:p w:rsidR="003D5CCA" w:rsidRPr="00372B3C" w:rsidRDefault="003D5CCA" w:rsidP="00372B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159,</w:t>
            </w:r>
          </w:p>
          <w:p w:rsidR="003D5CCA" w:rsidRPr="00372B3C" w:rsidRDefault="003D5CCA" w:rsidP="00372B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6520" w:type="dxa"/>
            <w:gridSpan w:val="2"/>
          </w:tcPr>
          <w:p w:rsidR="003D5CCA" w:rsidRPr="00372B3C" w:rsidRDefault="00C8637F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Изменение ритма движений с изменением темпа музыки.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17.12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C8637F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19,20</w:t>
            </w:r>
          </w:p>
        </w:tc>
        <w:tc>
          <w:tcPr>
            <w:tcW w:w="994" w:type="dxa"/>
            <w:gridSpan w:val="2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161,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6520" w:type="dxa"/>
            <w:gridSpan w:val="2"/>
          </w:tcPr>
          <w:p w:rsidR="003D5CCA" w:rsidRPr="00372B3C" w:rsidRDefault="00C8637F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Акцентирование движений в соответствии с музыкальными фразами, сочетание движений с </w:t>
            </w:r>
            <w:proofErr w:type="gram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ритмическими ударами</w:t>
            </w:r>
            <w:proofErr w:type="gram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шумовых инструментов.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18.12</w:t>
            </w:r>
          </w:p>
        </w:tc>
      </w:tr>
      <w:tr w:rsidR="00C8637F" w:rsidRPr="00372B3C" w:rsidTr="004D4479">
        <w:tc>
          <w:tcPr>
            <w:tcW w:w="10632" w:type="dxa"/>
            <w:gridSpan w:val="7"/>
          </w:tcPr>
          <w:p w:rsidR="00C8637F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«Музыкальный образ»   (12 часов)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163,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6520" w:type="dxa"/>
            <w:gridSpan w:val="2"/>
          </w:tcPr>
          <w:p w:rsidR="003D5CCA" w:rsidRPr="00372B3C" w:rsidRDefault="004D4479" w:rsidP="00372B3C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Слушание и сопоставление произведений  р.н.п. «Камаринская».   Определение характерных отличий услышанных пьес.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21.12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165,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6520" w:type="dxa"/>
            <w:gridSpan w:val="2"/>
          </w:tcPr>
          <w:p w:rsidR="003D5CCA" w:rsidRPr="00372B3C" w:rsidRDefault="004D4479" w:rsidP="00372B3C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Слушание и сопоставление произведений  р.н.п. «Яблочко».   Определение характерных отличий услышанных пьес.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22.12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5,6</w:t>
            </w:r>
          </w:p>
        </w:tc>
        <w:tc>
          <w:tcPr>
            <w:tcW w:w="994" w:type="dxa"/>
            <w:gridSpan w:val="2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167,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6520" w:type="dxa"/>
            <w:gridSpan w:val="2"/>
          </w:tcPr>
          <w:p w:rsidR="003D5CCA" w:rsidRPr="00372B3C" w:rsidRDefault="003D5CCA" w:rsidP="00372B3C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color w:val="000000"/>
                <w:sz w:val="28"/>
                <w:szCs w:val="28"/>
              </w:rPr>
              <w:t xml:space="preserve"> </w:t>
            </w:r>
            <w:r w:rsidR="004D4479" w:rsidRPr="00372B3C">
              <w:rPr>
                <w:sz w:val="28"/>
                <w:szCs w:val="28"/>
              </w:rPr>
              <w:t>Слушание и сопоставление произведений  р.н.п. Сен-Санс «Лебедь».   Определение характерных отличий услышанных пьес.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23.12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994" w:type="dxa"/>
            <w:gridSpan w:val="2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169,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6520" w:type="dxa"/>
            <w:gridSpan w:val="2"/>
          </w:tcPr>
          <w:p w:rsidR="003D5CCA" w:rsidRPr="00372B3C" w:rsidRDefault="004D4479" w:rsidP="00372B3C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Практические работы. Выполнение движений под предложенные музыкальные фрагменты.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24.12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994" w:type="dxa"/>
            <w:gridSpan w:val="2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171,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6520" w:type="dxa"/>
            <w:gridSpan w:val="2"/>
          </w:tcPr>
          <w:p w:rsidR="003D5CCA" w:rsidRPr="00372B3C" w:rsidRDefault="004D4479" w:rsidP="00372B3C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Практические работы. Выполнение движений под предложенные музыкальные фрагменты.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25.12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994" w:type="dxa"/>
            <w:gridSpan w:val="2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173,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6520" w:type="dxa"/>
            <w:gridSpan w:val="2"/>
          </w:tcPr>
          <w:p w:rsidR="003D5CCA" w:rsidRPr="00372B3C" w:rsidRDefault="004D4479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Создание ритмических рисунков и проигрывание с учётом подходящих динамических оттенков и  штрихов.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28.12</w:t>
            </w:r>
          </w:p>
        </w:tc>
      </w:tr>
      <w:tr w:rsidR="004D4479" w:rsidRPr="00372B3C" w:rsidTr="004D4479">
        <w:tc>
          <w:tcPr>
            <w:tcW w:w="10632" w:type="dxa"/>
            <w:gridSpan w:val="7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Попевки</w:t>
            </w:r>
            <w:proofErr w:type="spell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, наигрыши, мелодии. (30 часов)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175,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6520" w:type="dxa"/>
            <w:gridSpan w:val="2"/>
          </w:tcPr>
          <w:p w:rsidR="003D5CCA" w:rsidRPr="00372B3C" w:rsidRDefault="004D4479" w:rsidP="00372B3C">
            <w:pPr>
              <w:pStyle w:val="a5"/>
              <w:rPr>
                <w:rFonts w:ascii="Times New Roman" w:hAnsi="Times New Roman" w:cs="Times New Roman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Продолжение знакомства с народным фольклором. « Барыня» русская народная песня. </w:t>
            </w:r>
            <w:proofErr w:type="spell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Темнов</w:t>
            </w:r>
            <w:proofErr w:type="spell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«Русская кадриль», слушание.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29.12</w:t>
            </w:r>
          </w:p>
        </w:tc>
      </w:tr>
      <w:tr w:rsidR="003D5CCA" w:rsidRPr="00372B3C" w:rsidTr="004D4479">
        <w:tc>
          <w:tcPr>
            <w:tcW w:w="850" w:type="dxa"/>
          </w:tcPr>
          <w:p w:rsidR="003D5CCA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177,</w:t>
            </w:r>
          </w:p>
          <w:p w:rsidR="003D5CCA" w:rsidRPr="00372B3C" w:rsidRDefault="003D5CC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6520" w:type="dxa"/>
            <w:gridSpan w:val="2"/>
          </w:tcPr>
          <w:p w:rsidR="003D5CCA" w:rsidRPr="00372B3C" w:rsidRDefault="004D4479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Разучивание « Барыня» русская народная песня.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D5CCA" w:rsidRPr="00372B3C" w:rsidRDefault="003D5CC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30.12</w:t>
            </w:r>
          </w:p>
        </w:tc>
      </w:tr>
      <w:tr w:rsidR="004D4479" w:rsidRPr="00372B3C" w:rsidTr="004D4479">
        <w:tc>
          <w:tcPr>
            <w:tcW w:w="850" w:type="dxa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994" w:type="dxa"/>
            <w:gridSpan w:val="2"/>
          </w:tcPr>
          <w:p w:rsidR="004D4479" w:rsidRPr="00372B3C" w:rsidRDefault="004D4479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179,</w:t>
            </w:r>
          </w:p>
          <w:p w:rsidR="004D4479" w:rsidRPr="00372B3C" w:rsidRDefault="004D4479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180</w:t>
            </w:r>
          </w:p>
        </w:tc>
        <w:tc>
          <w:tcPr>
            <w:tcW w:w="6520" w:type="dxa"/>
            <w:gridSpan w:val="2"/>
          </w:tcPr>
          <w:p w:rsidR="004D4479" w:rsidRPr="00372B3C" w:rsidRDefault="004D4479" w:rsidP="00372B3C">
            <w:pPr>
              <w:pStyle w:val="af3"/>
              <w:spacing w:line="276" w:lineRule="auto"/>
              <w:rPr>
                <w:bCs/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Исполнение « Барыня» русская народная песня.</w:t>
            </w:r>
          </w:p>
        </w:tc>
        <w:tc>
          <w:tcPr>
            <w:tcW w:w="1134" w:type="dxa"/>
          </w:tcPr>
          <w:p w:rsidR="004D4479" w:rsidRPr="00372B3C" w:rsidRDefault="004D4479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31.12</w:t>
            </w:r>
          </w:p>
        </w:tc>
      </w:tr>
      <w:tr w:rsidR="004D4479" w:rsidRPr="00372B3C" w:rsidTr="004D4479">
        <w:tc>
          <w:tcPr>
            <w:tcW w:w="850" w:type="dxa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994" w:type="dxa"/>
            <w:gridSpan w:val="2"/>
          </w:tcPr>
          <w:p w:rsidR="004D4479" w:rsidRPr="00372B3C" w:rsidRDefault="004D4479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181,</w:t>
            </w:r>
          </w:p>
          <w:p w:rsidR="004D4479" w:rsidRPr="00372B3C" w:rsidRDefault="004D4479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182</w:t>
            </w:r>
          </w:p>
        </w:tc>
        <w:tc>
          <w:tcPr>
            <w:tcW w:w="6520" w:type="dxa"/>
            <w:gridSpan w:val="2"/>
          </w:tcPr>
          <w:p w:rsidR="004D4479" w:rsidRPr="00372B3C" w:rsidRDefault="004D4479" w:rsidP="00372B3C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Темнов</w:t>
            </w:r>
            <w:proofErr w:type="spell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«Русская кадриль», слушание.</w:t>
            </w:r>
          </w:p>
          <w:p w:rsidR="004D4479" w:rsidRPr="00372B3C" w:rsidRDefault="004D4479" w:rsidP="00372B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4D4479" w:rsidRPr="00372B3C" w:rsidRDefault="004D4479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11.01</w:t>
            </w:r>
          </w:p>
        </w:tc>
      </w:tr>
      <w:tr w:rsidR="004D4479" w:rsidRPr="00372B3C" w:rsidTr="004D4479">
        <w:tc>
          <w:tcPr>
            <w:tcW w:w="850" w:type="dxa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994" w:type="dxa"/>
            <w:gridSpan w:val="2"/>
          </w:tcPr>
          <w:p w:rsidR="004D4479" w:rsidRPr="00372B3C" w:rsidRDefault="004D4479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183,</w:t>
            </w:r>
          </w:p>
          <w:p w:rsidR="004D4479" w:rsidRPr="00372B3C" w:rsidRDefault="004D4479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184</w:t>
            </w:r>
          </w:p>
        </w:tc>
        <w:tc>
          <w:tcPr>
            <w:tcW w:w="6520" w:type="dxa"/>
            <w:gridSpan w:val="2"/>
          </w:tcPr>
          <w:p w:rsidR="004D4479" w:rsidRPr="00372B3C" w:rsidRDefault="004D4479" w:rsidP="00372B3C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Темнов</w:t>
            </w:r>
            <w:proofErr w:type="spell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«Русская кадриль», раз</w:t>
            </w:r>
            <w:r w:rsidR="004B71DA" w:rsidRPr="00372B3C">
              <w:rPr>
                <w:rFonts w:ascii="Times New Roman" w:hAnsi="Times New Roman" w:cs="Times New Roman"/>
                <w:sz w:val="28"/>
                <w:szCs w:val="28"/>
              </w:rPr>
              <w:t>учив</w:t>
            </w: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ание.</w:t>
            </w:r>
          </w:p>
          <w:p w:rsidR="004D4479" w:rsidRPr="00372B3C" w:rsidRDefault="004D4479" w:rsidP="00372B3C">
            <w:pPr>
              <w:pStyle w:val="af3"/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4D4479" w:rsidRPr="00372B3C" w:rsidRDefault="004D4479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12.01</w:t>
            </w:r>
          </w:p>
        </w:tc>
      </w:tr>
      <w:tr w:rsidR="004D4479" w:rsidRPr="00372B3C" w:rsidTr="004D4479">
        <w:tc>
          <w:tcPr>
            <w:tcW w:w="850" w:type="dxa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994" w:type="dxa"/>
            <w:gridSpan w:val="2"/>
          </w:tcPr>
          <w:p w:rsidR="004D4479" w:rsidRPr="00372B3C" w:rsidRDefault="004D4479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185,</w:t>
            </w:r>
          </w:p>
          <w:p w:rsidR="004D4479" w:rsidRPr="00372B3C" w:rsidRDefault="004D4479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186</w:t>
            </w:r>
          </w:p>
        </w:tc>
        <w:tc>
          <w:tcPr>
            <w:tcW w:w="6520" w:type="dxa"/>
            <w:gridSpan w:val="2"/>
          </w:tcPr>
          <w:p w:rsidR="004D4479" w:rsidRPr="00372B3C" w:rsidRDefault="004D4479" w:rsidP="00372B3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Темнов</w:t>
            </w:r>
            <w:proofErr w:type="spell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«Русская кадриль», </w:t>
            </w:r>
            <w:r w:rsidR="004B71DA" w:rsidRPr="00372B3C">
              <w:rPr>
                <w:rFonts w:ascii="Times New Roman" w:hAnsi="Times New Roman" w:cs="Times New Roman"/>
                <w:sz w:val="28"/>
                <w:szCs w:val="28"/>
              </w:rPr>
              <w:t>исполнение.</w:t>
            </w:r>
          </w:p>
        </w:tc>
        <w:tc>
          <w:tcPr>
            <w:tcW w:w="1134" w:type="dxa"/>
          </w:tcPr>
          <w:p w:rsidR="004D4479" w:rsidRPr="00372B3C" w:rsidRDefault="004D4479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13.01</w:t>
            </w:r>
          </w:p>
        </w:tc>
      </w:tr>
      <w:tr w:rsidR="004D4479" w:rsidRPr="00372B3C" w:rsidTr="004D4479">
        <w:tc>
          <w:tcPr>
            <w:tcW w:w="850" w:type="dxa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13,14</w:t>
            </w:r>
          </w:p>
        </w:tc>
        <w:tc>
          <w:tcPr>
            <w:tcW w:w="994" w:type="dxa"/>
            <w:gridSpan w:val="2"/>
          </w:tcPr>
          <w:p w:rsidR="004D4479" w:rsidRPr="00372B3C" w:rsidRDefault="004D4479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187,</w:t>
            </w:r>
          </w:p>
          <w:p w:rsidR="004D4479" w:rsidRPr="00372B3C" w:rsidRDefault="004D4479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188</w:t>
            </w:r>
          </w:p>
        </w:tc>
        <w:tc>
          <w:tcPr>
            <w:tcW w:w="6520" w:type="dxa"/>
            <w:gridSpan w:val="2"/>
          </w:tcPr>
          <w:p w:rsidR="004D4479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Разучивание частушек.</w:t>
            </w:r>
          </w:p>
        </w:tc>
        <w:tc>
          <w:tcPr>
            <w:tcW w:w="1134" w:type="dxa"/>
          </w:tcPr>
          <w:p w:rsidR="004D4479" w:rsidRPr="00372B3C" w:rsidRDefault="004D4479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14.01</w:t>
            </w:r>
          </w:p>
        </w:tc>
      </w:tr>
      <w:tr w:rsidR="004D4479" w:rsidRPr="00372B3C" w:rsidTr="004D4479">
        <w:tc>
          <w:tcPr>
            <w:tcW w:w="850" w:type="dxa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15,16</w:t>
            </w:r>
          </w:p>
        </w:tc>
        <w:tc>
          <w:tcPr>
            <w:tcW w:w="994" w:type="dxa"/>
            <w:gridSpan w:val="2"/>
          </w:tcPr>
          <w:p w:rsidR="004D4479" w:rsidRPr="00372B3C" w:rsidRDefault="004D4479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189,</w:t>
            </w:r>
          </w:p>
          <w:p w:rsidR="004D4479" w:rsidRPr="00372B3C" w:rsidRDefault="004D4479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190</w:t>
            </w:r>
          </w:p>
        </w:tc>
        <w:tc>
          <w:tcPr>
            <w:tcW w:w="6520" w:type="dxa"/>
            <w:gridSpan w:val="2"/>
          </w:tcPr>
          <w:p w:rsidR="004D4479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Разучивание частушек.</w:t>
            </w:r>
          </w:p>
        </w:tc>
        <w:tc>
          <w:tcPr>
            <w:tcW w:w="1134" w:type="dxa"/>
          </w:tcPr>
          <w:p w:rsidR="004D4479" w:rsidRPr="00372B3C" w:rsidRDefault="004D4479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15.01</w:t>
            </w:r>
          </w:p>
        </w:tc>
      </w:tr>
      <w:tr w:rsidR="004D4479" w:rsidRPr="00372B3C" w:rsidTr="004D4479">
        <w:tc>
          <w:tcPr>
            <w:tcW w:w="850" w:type="dxa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17,18</w:t>
            </w:r>
          </w:p>
        </w:tc>
        <w:tc>
          <w:tcPr>
            <w:tcW w:w="994" w:type="dxa"/>
            <w:gridSpan w:val="2"/>
          </w:tcPr>
          <w:p w:rsidR="004D4479" w:rsidRPr="00372B3C" w:rsidRDefault="004D4479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191,</w:t>
            </w:r>
          </w:p>
          <w:p w:rsidR="004D4479" w:rsidRPr="00372B3C" w:rsidRDefault="004D4479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192</w:t>
            </w:r>
          </w:p>
        </w:tc>
        <w:tc>
          <w:tcPr>
            <w:tcW w:w="6520" w:type="dxa"/>
            <w:gridSpan w:val="2"/>
          </w:tcPr>
          <w:p w:rsidR="004D4479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Разучивание частушек.</w:t>
            </w:r>
          </w:p>
        </w:tc>
        <w:tc>
          <w:tcPr>
            <w:tcW w:w="1134" w:type="dxa"/>
          </w:tcPr>
          <w:p w:rsidR="004D4479" w:rsidRPr="00372B3C" w:rsidRDefault="004D4479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18.01</w:t>
            </w:r>
          </w:p>
        </w:tc>
      </w:tr>
      <w:tr w:rsidR="004D4479" w:rsidRPr="00372B3C" w:rsidTr="004D4479">
        <w:tc>
          <w:tcPr>
            <w:tcW w:w="850" w:type="dxa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19,20</w:t>
            </w:r>
          </w:p>
        </w:tc>
        <w:tc>
          <w:tcPr>
            <w:tcW w:w="994" w:type="dxa"/>
            <w:gridSpan w:val="2"/>
          </w:tcPr>
          <w:p w:rsidR="004D4479" w:rsidRPr="00372B3C" w:rsidRDefault="004D4479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193,</w:t>
            </w:r>
          </w:p>
          <w:p w:rsidR="004D4479" w:rsidRPr="00372B3C" w:rsidRDefault="004D4479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194</w:t>
            </w:r>
          </w:p>
        </w:tc>
        <w:tc>
          <w:tcPr>
            <w:tcW w:w="6520" w:type="dxa"/>
            <w:gridSpan w:val="2"/>
          </w:tcPr>
          <w:p w:rsidR="004D4479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Разучивание частушек.</w:t>
            </w:r>
          </w:p>
        </w:tc>
        <w:tc>
          <w:tcPr>
            <w:tcW w:w="1134" w:type="dxa"/>
          </w:tcPr>
          <w:p w:rsidR="004D4479" w:rsidRPr="00372B3C" w:rsidRDefault="004D4479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19.01</w:t>
            </w:r>
          </w:p>
        </w:tc>
      </w:tr>
      <w:tr w:rsidR="004D4479" w:rsidRPr="00372B3C" w:rsidTr="004D4479">
        <w:tc>
          <w:tcPr>
            <w:tcW w:w="850" w:type="dxa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21,22</w:t>
            </w:r>
          </w:p>
        </w:tc>
        <w:tc>
          <w:tcPr>
            <w:tcW w:w="994" w:type="dxa"/>
            <w:gridSpan w:val="2"/>
          </w:tcPr>
          <w:p w:rsidR="004D4479" w:rsidRPr="00372B3C" w:rsidRDefault="004D4479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195,</w:t>
            </w:r>
          </w:p>
          <w:p w:rsidR="004D4479" w:rsidRPr="00372B3C" w:rsidRDefault="004D4479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6520" w:type="dxa"/>
            <w:gridSpan w:val="2"/>
          </w:tcPr>
          <w:p w:rsidR="004D4479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Сочиненение</w:t>
            </w:r>
            <w:proofErr w:type="spell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аккомпанемента на ударных инструментах и  танцевальных движений.</w:t>
            </w:r>
          </w:p>
        </w:tc>
        <w:tc>
          <w:tcPr>
            <w:tcW w:w="1134" w:type="dxa"/>
          </w:tcPr>
          <w:p w:rsidR="004D4479" w:rsidRPr="00372B3C" w:rsidRDefault="004D4479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20.01</w:t>
            </w:r>
          </w:p>
        </w:tc>
      </w:tr>
      <w:tr w:rsidR="004D4479" w:rsidRPr="00372B3C" w:rsidTr="004D4479">
        <w:tc>
          <w:tcPr>
            <w:tcW w:w="850" w:type="dxa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23,24</w:t>
            </w:r>
          </w:p>
        </w:tc>
        <w:tc>
          <w:tcPr>
            <w:tcW w:w="994" w:type="dxa"/>
            <w:gridSpan w:val="2"/>
          </w:tcPr>
          <w:p w:rsidR="004D4479" w:rsidRPr="00372B3C" w:rsidRDefault="004D4479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197,</w:t>
            </w:r>
          </w:p>
          <w:p w:rsidR="004D4479" w:rsidRPr="00372B3C" w:rsidRDefault="004D4479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198</w:t>
            </w:r>
          </w:p>
        </w:tc>
        <w:tc>
          <w:tcPr>
            <w:tcW w:w="6520" w:type="dxa"/>
            <w:gridSpan w:val="2"/>
          </w:tcPr>
          <w:p w:rsidR="004D4479" w:rsidRPr="00372B3C" w:rsidRDefault="004B71DA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Сочиненение</w:t>
            </w:r>
            <w:proofErr w:type="spell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аккомпанемента на ударных инструментах и  танцевальных движений.</w:t>
            </w:r>
          </w:p>
        </w:tc>
        <w:tc>
          <w:tcPr>
            <w:tcW w:w="1134" w:type="dxa"/>
          </w:tcPr>
          <w:p w:rsidR="004D4479" w:rsidRPr="00372B3C" w:rsidRDefault="004D4479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21.01</w:t>
            </w:r>
          </w:p>
        </w:tc>
      </w:tr>
      <w:tr w:rsidR="004D4479" w:rsidRPr="00372B3C" w:rsidTr="004D4479">
        <w:tc>
          <w:tcPr>
            <w:tcW w:w="850" w:type="dxa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25,26</w:t>
            </w:r>
          </w:p>
        </w:tc>
        <w:tc>
          <w:tcPr>
            <w:tcW w:w="994" w:type="dxa"/>
            <w:gridSpan w:val="2"/>
          </w:tcPr>
          <w:p w:rsidR="004D4479" w:rsidRPr="00372B3C" w:rsidRDefault="004D4479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199,</w:t>
            </w:r>
          </w:p>
          <w:p w:rsidR="004D4479" w:rsidRPr="00372B3C" w:rsidRDefault="004D4479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6520" w:type="dxa"/>
            <w:gridSpan w:val="2"/>
          </w:tcPr>
          <w:p w:rsidR="004D4479" w:rsidRPr="00372B3C" w:rsidRDefault="004B71DA" w:rsidP="00372B3C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Сочиненение</w:t>
            </w:r>
            <w:proofErr w:type="spell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аккомпанемента на ударных инструментах и  танцевальных движений.</w:t>
            </w:r>
          </w:p>
        </w:tc>
        <w:tc>
          <w:tcPr>
            <w:tcW w:w="1134" w:type="dxa"/>
          </w:tcPr>
          <w:p w:rsidR="004D4479" w:rsidRPr="00372B3C" w:rsidRDefault="004D4479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22.01</w:t>
            </w:r>
          </w:p>
        </w:tc>
      </w:tr>
      <w:tr w:rsidR="004D4479" w:rsidRPr="00372B3C" w:rsidTr="004D4479">
        <w:tc>
          <w:tcPr>
            <w:tcW w:w="850" w:type="dxa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27,28</w:t>
            </w:r>
          </w:p>
        </w:tc>
        <w:tc>
          <w:tcPr>
            <w:tcW w:w="994" w:type="dxa"/>
            <w:gridSpan w:val="2"/>
          </w:tcPr>
          <w:p w:rsidR="004D4479" w:rsidRPr="00372B3C" w:rsidRDefault="004D4479" w:rsidP="00372B3C">
            <w:pPr>
              <w:pStyle w:val="af3"/>
              <w:spacing w:line="276" w:lineRule="auto"/>
              <w:rPr>
                <w:noProof/>
                <w:sz w:val="28"/>
                <w:szCs w:val="28"/>
                <w:lang w:eastAsia="ru-RU"/>
              </w:rPr>
            </w:pPr>
            <w:r w:rsidRPr="00372B3C">
              <w:rPr>
                <w:noProof/>
                <w:sz w:val="28"/>
                <w:szCs w:val="28"/>
                <w:lang w:eastAsia="ru-RU"/>
              </w:rPr>
              <w:t>201,</w:t>
            </w:r>
          </w:p>
          <w:p w:rsidR="004D4479" w:rsidRPr="00372B3C" w:rsidRDefault="004D4479" w:rsidP="00372B3C">
            <w:pPr>
              <w:pStyle w:val="af3"/>
              <w:spacing w:line="276" w:lineRule="auto"/>
              <w:rPr>
                <w:noProof/>
                <w:sz w:val="28"/>
                <w:szCs w:val="28"/>
                <w:lang w:eastAsia="ru-RU"/>
              </w:rPr>
            </w:pPr>
            <w:r w:rsidRPr="00372B3C">
              <w:rPr>
                <w:noProof/>
                <w:sz w:val="28"/>
                <w:szCs w:val="28"/>
                <w:lang w:eastAsia="ru-RU"/>
              </w:rPr>
              <w:t>202</w:t>
            </w:r>
          </w:p>
        </w:tc>
        <w:tc>
          <w:tcPr>
            <w:tcW w:w="6520" w:type="dxa"/>
            <w:gridSpan w:val="2"/>
          </w:tcPr>
          <w:p w:rsidR="004D4479" w:rsidRPr="00372B3C" w:rsidRDefault="004D4479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="004B71DA" w:rsidRPr="00372B3C">
              <w:rPr>
                <w:sz w:val="28"/>
                <w:szCs w:val="28"/>
              </w:rPr>
              <w:t>Сочиненение</w:t>
            </w:r>
            <w:proofErr w:type="spellEnd"/>
            <w:r w:rsidR="004B71DA" w:rsidRPr="00372B3C">
              <w:rPr>
                <w:sz w:val="28"/>
                <w:szCs w:val="28"/>
              </w:rPr>
              <w:t xml:space="preserve"> аккомпанемента на ударных инструментах и  танцевальных движений.</w:t>
            </w:r>
          </w:p>
        </w:tc>
        <w:tc>
          <w:tcPr>
            <w:tcW w:w="1134" w:type="dxa"/>
          </w:tcPr>
          <w:p w:rsidR="004D4479" w:rsidRPr="00372B3C" w:rsidRDefault="004D4479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25.01</w:t>
            </w:r>
          </w:p>
        </w:tc>
      </w:tr>
      <w:tr w:rsidR="004D4479" w:rsidRPr="00372B3C" w:rsidTr="004D4479">
        <w:tc>
          <w:tcPr>
            <w:tcW w:w="850" w:type="dxa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29,30</w:t>
            </w:r>
          </w:p>
        </w:tc>
        <w:tc>
          <w:tcPr>
            <w:tcW w:w="994" w:type="dxa"/>
            <w:gridSpan w:val="2"/>
          </w:tcPr>
          <w:p w:rsidR="004D4479" w:rsidRPr="00372B3C" w:rsidRDefault="004D4479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203,</w:t>
            </w:r>
          </w:p>
          <w:p w:rsidR="004D4479" w:rsidRPr="00372B3C" w:rsidRDefault="004D4479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204</w:t>
            </w:r>
          </w:p>
        </w:tc>
        <w:tc>
          <w:tcPr>
            <w:tcW w:w="6520" w:type="dxa"/>
            <w:gridSpan w:val="2"/>
          </w:tcPr>
          <w:p w:rsidR="004D4479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Итоговое занятие по разделу.</w:t>
            </w:r>
          </w:p>
        </w:tc>
        <w:tc>
          <w:tcPr>
            <w:tcW w:w="1134" w:type="dxa"/>
          </w:tcPr>
          <w:p w:rsidR="004D4479" w:rsidRPr="00372B3C" w:rsidRDefault="004D4479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D4479" w:rsidRPr="00372B3C" w:rsidRDefault="004D4479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26.01</w:t>
            </w:r>
          </w:p>
        </w:tc>
      </w:tr>
      <w:tr w:rsidR="004D4479" w:rsidRPr="00372B3C" w:rsidTr="004D4479">
        <w:tc>
          <w:tcPr>
            <w:tcW w:w="10632" w:type="dxa"/>
            <w:gridSpan w:val="7"/>
          </w:tcPr>
          <w:p w:rsidR="004D4479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Песни детских композиторов. Хоровое пение (136 часов)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205,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206</w:t>
            </w:r>
          </w:p>
        </w:tc>
        <w:tc>
          <w:tcPr>
            <w:tcW w:w="6520" w:type="dxa"/>
            <w:gridSpan w:val="2"/>
          </w:tcPr>
          <w:p w:rsidR="00585CAD" w:rsidRPr="00372B3C" w:rsidRDefault="00585CAD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Певческая установка. Посадка певца, положение корпуса, головы. Навыки </w:t>
            </w:r>
            <w:proofErr w:type="gramStart"/>
            <w:r w:rsidRPr="00372B3C">
              <w:rPr>
                <w:rFonts w:ascii="Times New Roman" w:eastAsia="Times New Roman" w:hAnsi="Times New Roman" w:cs="Times New Roman"/>
                <w:sz w:val="28"/>
                <w:szCs w:val="28"/>
              </w:rPr>
              <w:t>пения</w:t>
            </w:r>
            <w:proofErr w:type="gramEnd"/>
            <w:r w:rsidRPr="00372B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сидя и стоя.</w:t>
            </w:r>
            <w:r w:rsidRPr="00372B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Песня «Горошина» В.Карасевой.</w:t>
            </w:r>
          </w:p>
          <w:p w:rsidR="004B71DA" w:rsidRPr="00372B3C" w:rsidRDefault="004B71DA" w:rsidP="00372B3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27.01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207,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208</w:t>
            </w:r>
          </w:p>
        </w:tc>
        <w:tc>
          <w:tcPr>
            <w:tcW w:w="6520" w:type="dxa"/>
            <w:gridSpan w:val="2"/>
          </w:tcPr>
          <w:p w:rsidR="004B71DA" w:rsidRPr="00372B3C" w:rsidRDefault="00585CAD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eastAsia="Times New Roman" w:hAnsi="Times New Roman" w:cs="Times New Roman"/>
                <w:sz w:val="28"/>
                <w:szCs w:val="28"/>
              </w:rPr>
              <w:t>Певческое дыхание. Дыхание перед началом пения. Одновременный вдох и начало пения</w:t>
            </w:r>
            <w:r w:rsidRPr="00372B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«Горошина» В.Карасевой.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28.01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209,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210</w:t>
            </w:r>
          </w:p>
        </w:tc>
        <w:tc>
          <w:tcPr>
            <w:tcW w:w="6520" w:type="dxa"/>
            <w:gridSpan w:val="2"/>
          </w:tcPr>
          <w:p w:rsidR="004B71DA" w:rsidRPr="00372B3C" w:rsidRDefault="00585CAD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eastAsia="Times New Roman" w:hAnsi="Times New Roman" w:cs="Times New Roman"/>
                <w:sz w:val="28"/>
                <w:szCs w:val="28"/>
              </w:rPr>
              <w:t>Различные характеры дыхания перед началом пения в зависимости перед характером исполняемого произведения: медленное, быстрое. Смена дыхания в процессе пения.</w:t>
            </w:r>
            <w:r w:rsidRPr="00372B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«Горошина» В.Карасевой.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29.01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211,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212</w:t>
            </w:r>
          </w:p>
        </w:tc>
        <w:tc>
          <w:tcPr>
            <w:tcW w:w="6520" w:type="dxa"/>
            <w:gridSpan w:val="2"/>
          </w:tcPr>
          <w:p w:rsidR="004B71DA" w:rsidRPr="00372B3C" w:rsidRDefault="00585CAD" w:rsidP="00372B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Музыкальный звук. Высота звука. Работа над </w:t>
            </w:r>
            <w:proofErr w:type="spellStart"/>
            <w:r w:rsidRPr="00372B3C">
              <w:rPr>
                <w:rFonts w:ascii="Times New Roman" w:eastAsia="Times New Roman" w:hAnsi="Times New Roman" w:cs="Times New Roman"/>
                <w:sz w:val="28"/>
                <w:szCs w:val="28"/>
              </w:rPr>
              <w:t>звуковедением</w:t>
            </w:r>
            <w:proofErr w:type="spellEnd"/>
            <w:r w:rsidRPr="00372B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чистотой интонирования. </w:t>
            </w:r>
            <w:r w:rsidRPr="00372B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«Горошина» В.Карасевой.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1.02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213,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214</w:t>
            </w:r>
          </w:p>
        </w:tc>
        <w:tc>
          <w:tcPr>
            <w:tcW w:w="6520" w:type="dxa"/>
            <w:gridSpan w:val="2"/>
          </w:tcPr>
          <w:p w:rsidR="004B71DA" w:rsidRPr="00372B3C" w:rsidRDefault="00585CAD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Естественный свободный звук без крика и напряжения. Мягкая атака звука. Округление гласных. Способы их формирования в различных регистрах (головное звучание).</w:t>
            </w:r>
            <w:r w:rsidRPr="00372B3C">
              <w:rPr>
                <w:color w:val="000000"/>
                <w:sz w:val="28"/>
                <w:szCs w:val="28"/>
              </w:rPr>
              <w:t xml:space="preserve"> «Горошина» В.Карасевой.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2.02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215,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216</w:t>
            </w:r>
          </w:p>
        </w:tc>
        <w:tc>
          <w:tcPr>
            <w:tcW w:w="6520" w:type="dxa"/>
            <w:gridSpan w:val="2"/>
          </w:tcPr>
          <w:p w:rsidR="004B71DA" w:rsidRPr="00372B3C" w:rsidRDefault="00585CAD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Формирование чувства ансамбля. </w:t>
            </w: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Песня «Осень золотая» </w:t>
            </w:r>
            <w:proofErr w:type="spell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Т.Барбакуц</w:t>
            </w:r>
            <w:proofErr w:type="spell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3.02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13,14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217,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6520" w:type="dxa"/>
            <w:gridSpan w:val="2"/>
          </w:tcPr>
          <w:p w:rsidR="004D27C8" w:rsidRPr="00372B3C" w:rsidRDefault="00585CAD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чувства ансамбля. </w:t>
            </w:r>
            <w:r w:rsidR="004D27C8"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Песня «Осень золотая» </w:t>
            </w:r>
            <w:proofErr w:type="spellStart"/>
            <w:r w:rsidR="004D27C8"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Т.Барбакуц</w:t>
            </w:r>
            <w:proofErr w:type="spellEnd"/>
            <w:r w:rsidR="004D27C8"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4.02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15,16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219,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6520" w:type="dxa"/>
            <w:gridSpan w:val="2"/>
          </w:tcPr>
          <w:p w:rsidR="004B71DA" w:rsidRPr="00372B3C" w:rsidRDefault="00585CAD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чувства ансамбля. Выработка активного унисона (чистое и выразительное интонирование диатонических ступеней лада) устойчивое интонирование одноголосого пения при сложном аккомпанементе.</w:t>
            </w:r>
            <w:r w:rsidR="004D27C8"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Песня «Осень золотая» </w:t>
            </w:r>
            <w:proofErr w:type="spellStart"/>
            <w:r w:rsidR="004D27C8"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Т.Барбакуц</w:t>
            </w:r>
            <w:proofErr w:type="spellEnd"/>
            <w:r w:rsidR="004D27C8"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5.02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17,18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221,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6520" w:type="dxa"/>
            <w:gridSpan w:val="2"/>
          </w:tcPr>
          <w:p w:rsidR="004B71DA" w:rsidRPr="00372B3C" w:rsidRDefault="00585CAD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чувства ансамбля. Выработка активного унисона (чистое и выразительное интонирование диатонических ступеней лада) устойчивое интонирование одноголосого пения при сложном аккомпанементе.</w:t>
            </w:r>
            <w:r w:rsidR="004D27C8"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Песня «Осень золотая» </w:t>
            </w:r>
            <w:proofErr w:type="spellStart"/>
            <w:r w:rsidR="004D27C8"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Т.Барбакуц</w:t>
            </w:r>
            <w:proofErr w:type="spellEnd"/>
            <w:r w:rsidR="004D27C8"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8.02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19,20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</w:rPr>
            </w:pPr>
            <w:r w:rsidRPr="00372B3C">
              <w:rPr>
                <w:rFonts w:ascii="Times New Roman" w:hAnsi="Times New Roman" w:cs="Times New Roman"/>
              </w:rPr>
              <w:t>223,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</w:rPr>
            </w:pPr>
            <w:r w:rsidRPr="00372B3C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Песня «Я люблю свою землю» Е.Птичкина.</w:t>
            </w:r>
          </w:p>
          <w:p w:rsidR="004B71DA" w:rsidRPr="00372B3C" w:rsidRDefault="004D27C8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сценической культуры. 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9.02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21,22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225,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Песня «Я люблю свою землю» Е.Птичкина.</w:t>
            </w:r>
          </w:p>
          <w:p w:rsidR="004B71DA" w:rsidRPr="00372B3C" w:rsidRDefault="004D27C8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сценической культуры.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10.02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23,24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227,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228</w:t>
            </w:r>
          </w:p>
        </w:tc>
        <w:tc>
          <w:tcPr>
            <w:tcW w:w="6520" w:type="dxa"/>
            <w:gridSpan w:val="2"/>
          </w:tcPr>
          <w:p w:rsidR="004D27C8" w:rsidRPr="00372B3C" w:rsidRDefault="004B71DA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hAnsi="Times New Roman" w:cs="Times New Roman"/>
                <w:noProof/>
              </w:rPr>
              <w:t xml:space="preserve">  </w:t>
            </w:r>
            <w:r w:rsidR="004D27C8"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Песня «Я люблю свою землю» Е.Птичкина.</w:t>
            </w:r>
          </w:p>
          <w:p w:rsidR="004B71DA" w:rsidRPr="00372B3C" w:rsidRDefault="004D27C8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ребёнка пользованию фонограммой в соответствующем темпе.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11.02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25,26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229,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Песня «Я люблю свою землю» Е.Птичкина.</w:t>
            </w:r>
          </w:p>
          <w:p w:rsidR="004B71DA" w:rsidRPr="00372B3C" w:rsidRDefault="004D27C8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ребёнка пользованию фонограммой в соответствующем темпе.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12.02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27,28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231,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Русская народная песня «Из-за леса ясный сокол вылетает»</w:t>
            </w:r>
          </w:p>
          <w:p w:rsidR="004B71DA" w:rsidRPr="00372B3C" w:rsidRDefault="004D27C8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ребёнка пользованию фонограммой в соответствующем темпе.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15.02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29,30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233,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Русская народная песня «Из-за леса ясный сокол вылетает»</w:t>
            </w:r>
          </w:p>
          <w:p w:rsidR="004B71DA" w:rsidRPr="00372B3C" w:rsidRDefault="00EE52A8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фонограммой.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16.02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31,32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</w:pPr>
            <w:r w:rsidRPr="00372B3C">
              <w:t>235,</w:t>
            </w:r>
          </w:p>
          <w:p w:rsidR="004B71DA" w:rsidRPr="00372B3C" w:rsidRDefault="004B71DA" w:rsidP="00372B3C">
            <w:pPr>
              <w:pStyle w:val="af3"/>
              <w:spacing w:line="276" w:lineRule="auto"/>
            </w:pPr>
            <w:r w:rsidRPr="00372B3C">
              <w:t>236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Русская народная песня «Из-за леса ясный сокол вылетает»</w:t>
            </w:r>
          </w:p>
          <w:p w:rsidR="004B71DA" w:rsidRPr="00372B3C" w:rsidRDefault="004B71DA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17.02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33,34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237,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238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Русская народная песня «Из-за леса ясный сокол вылетает»</w:t>
            </w:r>
          </w:p>
          <w:p w:rsidR="004B71DA" w:rsidRPr="00372B3C" w:rsidRDefault="00EE52A8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фонограммой.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18.02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35,36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239,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240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Песня «Детство» П.Аедоницкого.</w:t>
            </w:r>
          </w:p>
          <w:p w:rsidR="004B71DA" w:rsidRPr="00372B3C" w:rsidRDefault="00EE52A8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Пение под фонограмму - заключительный этап работы. </w:t>
            </w:r>
            <w:r w:rsidRPr="00372B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Формировать у детей культуру поведения на сцене.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19.02</w:t>
            </w:r>
          </w:p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37,38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</w:pPr>
            <w:r w:rsidRPr="00372B3C">
              <w:t>241,</w:t>
            </w:r>
          </w:p>
          <w:p w:rsidR="004B71DA" w:rsidRPr="00372B3C" w:rsidRDefault="004B71DA" w:rsidP="00372B3C">
            <w:pPr>
              <w:pStyle w:val="af3"/>
              <w:spacing w:line="276" w:lineRule="auto"/>
            </w:pPr>
            <w:r w:rsidRPr="00372B3C">
              <w:t>242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Песня «Детство» П.Аедоницкого.</w:t>
            </w:r>
          </w:p>
          <w:p w:rsidR="004B71DA" w:rsidRPr="00372B3C" w:rsidRDefault="00EE52A8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Пение под фонограмму - заключительный этап работы. 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22.02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39,40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243,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244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Песня «Детство» П.Аедоницкого.</w:t>
            </w:r>
          </w:p>
          <w:p w:rsidR="004B71DA" w:rsidRPr="00372B3C" w:rsidRDefault="00EE52A8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Пение под фонограмму - заключительный этап работы. 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24.02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4B71DA" w:rsidP="00372B3C">
            <w:pPr>
              <w:tabs>
                <w:tab w:val="left" w:pos="18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41,42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245,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246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Песня «Детство» П.Аедоницкого.</w:t>
            </w:r>
          </w:p>
          <w:p w:rsidR="004B71DA" w:rsidRPr="00372B3C" w:rsidRDefault="00EE52A8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72B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Пение под фонограмму - заключительный этап работы. 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25.02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43,44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</w:pPr>
            <w:r w:rsidRPr="00372B3C">
              <w:t>247,</w:t>
            </w:r>
          </w:p>
          <w:p w:rsidR="004B71DA" w:rsidRPr="00372B3C" w:rsidRDefault="004B71DA" w:rsidP="00372B3C">
            <w:pPr>
              <w:pStyle w:val="af3"/>
              <w:spacing w:line="276" w:lineRule="auto"/>
            </w:pPr>
            <w:r w:rsidRPr="00372B3C">
              <w:t>248</w:t>
            </w:r>
          </w:p>
        </w:tc>
        <w:tc>
          <w:tcPr>
            <w:tcW w:w="6520" w:type="dxa"/>
            <w:gridSpan w:val="2"/>
          </w:tcPr>
          <w:p w:rsidR="004B71DA" w:rsidRPr="00372B3C" w:rsidRDefault="004D27C8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Песня «Жар-птица» Л.Москалевой</w:t>
            </w:r>
            <w:r w:rsidR="00EE52A8" w:rsidRPr="00372B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 детей культуру поведения на сцене.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26.02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1C7837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45,46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249,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6520" w:type="dxa"/>
            <w:gridSpan w:val="2"/>
          </w:tcPr>
          <w:p w:rsidR="004B71DA" w:rsidRPr="00372B3C" w:rsidRDefault="004D27C8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color w:val="000000"/>
                <w:sz w:val="23"/>
                <w:szCs w:val="23"/>
              </w:rPr>
              <w:t>Песня «Жар-птица» Л.Москалевой</w:t>
            </w:r>
            <w:r w:rsidR="00EE52A8" w:rsidRPr="00372B3C">
              <w:t xml:space="preserve"> Формировать у детей культуру поведения на сцене. Формировать у детей культуру поведения на сцене.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29.02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1C7837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47,48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251,</w:t>
            </w:r>
            <w:r w:rsidRPr="00372B3C">
              <w:rPr>
                <w:color w:val="000000"/>
                <w:sz w:val="28"/>
                <w:szCs w:val="28"/>
              </w:rPr>
              <w:t xml:space="preserve"> 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252</w:t>
            </w:r>
          </w:p>
        </w:tc>
        <w:tc>
          <w:tcPr>
            <w:tcW w:w="6520" w:type="dxa"/>
            <w:gridSpan w:val="2"/>
          </w:tcPr>
          <w:p w:rsidR="004B71DA" w:rsidRPr="00372B3C" w:rsidRDefault="004D27C8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color w:val="000000"/>
                <w:sz w:val="23"/>
                <w:szCs w:val="23"/>
              </w:rPr>
              <w:t>Песня «Жар-птица» Л.Москалевой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  <w:r w:rsidRPr="00372B3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03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1C7837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49,50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</w:pPr>
            <w:r w:rsidRPr="00372B3C">
              <w:t>253,</w:t>
            </w:r>
          </w:p>
          <w:p w:rsidR="004B71DA" w:rsidRPr="00372B3C" w:rsidRDefault="004B71DA" w:rsidP="00372B3C">
            <w:pPr>
              <w:pStyle w:val="af3"/>
              <w:spacing w:line="276" w:lineRule="auto"/>
            </w:pPr>
            <w:r w:rsidRPr="00372B3C">
              <w:t>254</w:t>
            </w:r>
          </w:p>
        </w:tc>
        <w:tc>
          <w:tcPr>
            <w:tcW w:w="6520" w:type="dxa"/>
            <w:gridSpan w:val="2"/>
          </w:tcPr>
          <w:p w:rsidR="004B71DA" w:rsidRPr="00372B3C" w:rsidRDefault="004D27C8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color w:val="000000"/>
                <w:sz w:val="23"/>
                <w:szCs w:val="23"/>
              </w:rPr>
              <w:t>Песня «Жар-птица» Л.Москалевой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2.03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1C7837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51,52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255,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256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Песня «Хрустальный башмачок» </w:t>
            </w:r>
            <w:proofErr w:type="spell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Ю.Верижникова</w:t>
            </w:r>
            <w:proofErr w:type="spell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3.03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1C7837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53,54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257,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258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Песня «Хрустальный башмачок» </w:t>
            </w:r>
            <w:proofErr w:type="spell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Ю.Верижникова</w:t>
            </w:r>
            <w:proofErr w:type="spell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4.03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1C7837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55,56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</w:pPr>
            <w:r w:rsidRPr="00372B3C">
              <w:t>259,</w:t>
            </w:r>
          </w:p>
          <w:p w:rsidR="004B71DA" w:rsidRPr="00372B3C" w:rsidRDefault="004B71DA" w:rsidP="00372B3C">
            <w:pPr>
              <w:pStyle w:val="af3"/>
              <w:spacing w:line="276" w:lineRule="auto"/>
            </w:pPr>
            <w:r w:rsidRPr="00372B3C">
              <w:t>260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Песня «Хрустальный башмачок» </w:t>
            </w:r>
            <w:proofErr w:type="spell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Ю.Верижникова</w:t>
            </w:r>
            <w:proofErr w:type="spell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4B71DA" w:rsidRPr="00372B3C" w:rsidRDefault="004B71DA" w:rsidP="00372B3C">
            <w:pPr>
              <w:pStyle w:val="af3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7.03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1C7837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57,58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261,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262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Песня «Хрустальный башмачок» </w:t>
            </w:r>
            <w:proofErr w:type="spell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Ю.Верижникова</w:t>
            </w:r>
            <w:proofErr w:type="spell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9.03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1C7837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59,60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263,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264</w:t>
            </w:r>
          </w:p>
        </w:tc>
        <w:tc>
          <w:tcPr>
            <w:tcW w:w="6520" w:type="dxa"/>
            <w:gridSpan w:val="2"/>
          </w:tcPr>
          <w:p w:rsidR="004B71DA" w:rsidRPr="00372B3C" w:rsidRDefault="004D27C8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color w:val="000000"/>
                <w:sz w:val="23"/>
                <w:szCs w:val="23"/>
              </w:rPr>
              <w:t>Песня «Зимняя сказка» С.Крылова.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10.03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1C7837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61,62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265,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266</w:t>
            </w:r>
          </w:p>
        </w:tc>
        <w:tc>
          <w:tcPr>
            <w:tcW w:w="6520" w:type="dxa"/>
            <w:gridSpan w:val="2"/>
          </w:tcPr>
          <w:p w:rsidR="004B71DA" w:rsidRPr="00372B3C" w:rsidRDefault="004D27C8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color w:val="000000"/>
                <w:sz w:val="23"/>
                <w:szCs w:val="23"/>
              </w:rPr>
              <w:t>Песня «Зимняя сказка» С.Крылова.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11.03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1C7837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63,64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267,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268</w:t>
            </w:r>
          </w:p>
        </w:tc>
        <w:tc>
          <w:tcPr>
            <w:tcW w:w="6520" w:type="dxa"/>
            <w:gridSpan w:val="2"/>
          </w:tcPr>
          <w:p w:rsidR="004B71DA" w:rsidRPr="00372B3C" w:rsidRDefault="004D27C8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Песня «Зимняя сказка» С.Крылова.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14.03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1C7837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65,66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269,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270</w:t>
            </w:r>
          </w:p>
        </w:tc>
        <w:tc>
          <w:tcPr>
            <w:tcW w:w="6520" w:type="dxa"/>
            <w:gridSpan w:val="2"/>
          </w:tcPr>
          <w:p w:rsidR="004B71DA" w:rsidRPr="00372B3C" w:rsidRDefault="004D27C8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Песня «Зимняя сказка» С.Крылова.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15.03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1C7837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67,68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271,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272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Песня «Солдаты России» В.Петрова.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16.03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1C7837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69,70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273,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274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Песня «Солдаты России» В.Петрова.</w:t>
            </w:r>
          </w:p>
          <w:p w:rsidR="004B71DA" w:rsidRPr="00372B3C" w:rsidRDefault="004B71DA" w:rsidP="00372B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17.03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1C7837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71,72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275,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276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Песня «Солдаты России» В.Петрова.</w:t>
            </w:r>
          </w:p>
          <w:p w:rsidR="004B71DA" w:rsidRPr="00372B3C" w:rsidRDefault="004B71DA" w:rsidP="00372B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18.03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1C7837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73,74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277,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278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Песня «Солдаты России» В.Петрова.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21.03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1C7837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75,7</w:t>
            </w:r>
            <w:r w:rsidR="000B17DA"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279,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280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Песня «Озорная». </w:t>
            </w:r>
            <w:proofErr w:type="spell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Ю.Верижникова</w:t>
            </w:r>
            <w:proofErr w:type="spell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22.03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1C7837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="000B17DA"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,7</w:t>
            </w:r>
            <w:r w:rsidR="000B17DA"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tabs>
                <w:tab w:val="left" w:pos="30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281,</w:t>
            </w:r>
          </w:p>
          <w:p w:rsidR="004B71DA" w:rsidRPr="00372B3C" w:rsidRDefault="004B71DA" w:rsidP="00372B3C">
            <w:pPr>
              <w:tabs>
                <w:tab w:val="left" w:pos="307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282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Песня «Озорная». </w:t>
            </w:r>
            <w:proofErr w:type="spell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Ю.Верижникова</w:t>
            </w:r>
            <w:proofErr w:type="spell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4B71DA" w:rsidRPr="00372B3C" w:rsidRDefault="004B71DA" w:rsidP="00372B3C">
            <w:pPr>
              <w:tabs>
                <w:tab w:val="left" w:pos="30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23.03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1C7837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="000B17DA"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="000B17DA"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80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tabs>
                <w:tab w:val="left" w:pos="30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283,</w:t>
            </w:r>
          </w:p>
          <w:p w:rsidR="004B71DA" w:rsidRPr="00372B3C" w:rsidRDefault="004B71DA" w:rsidP="00372B3C">
            <w:pPr>
              <w:tabs>
                <w:tab w:val="left" w:pos="30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284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Песня «Озорная». </w:t>
            </w:r>
            <w:proofErr w:type="spell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Ю.Верижникова</w:t>
            </w:r>
            <w:proofErr w:type="spell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4B71DA" w:rsidRPr="00372B3C" w:rsidRDefault="004B71DA" w:rsidP="00372B3C">
            <w:pPr>
              <w:tabs>
                <w:tab w:val="left" w:pos="30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24.03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1C7837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0B17DA"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,8</w:t>
            </w:r>
            <w:r w:rsidR="000B17DA"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tabs>
                <w:tab w:val="left" w:pos="30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285,</w:t>
            </w:r>
          </w:p>
          <w:p w:rsidR="004B71DA" w:rsidRPr="00372B3C" w:rsidRDefault="004B71DA" w:rsidP="00372B3C">
            <w:pPr>
              <w:tabs>
                <w:tab w:val="left" w:pos="30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286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Песня «Озорная». </w:t>
            </w:r>
            <w:proofErr w:type="spell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Ю.Верижникова</w:t>
            </w:r>
            <w:proofErr w:type="spell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4B71DA" w:rsidRPr="00372B3C" w:rsidRDefault="004B71DA" w:rsidP="00372B3C">
            <w:pPr>
              <w:tabs>
                <w:tab w:val="left" w:pos="30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25.03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1C7837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0B17DA"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,8</w:t>
            </w:r>
            <w:r w:rsidR="000B17DA"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tabs>
                <w:tab w:val="left" w:pos="30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287,</w:t>
            </w:r>
          </w:p>
          <w:p w:rsidR="004B71DA" w:rsidRPr="00372B3C" w:rsidRDefault="004B71DA" w:rsidP="00372B3C">
            <w:pPr>
              <w:tabs>
                <w:tab w:val="left" w:pos="30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288</w:t>
            </w:r>
          </w:p>
        </w:tc>
        <w:tc>
          <w:tcPr>
            <w:tcW w:w="6520" w:type="dxa"/>
            <w:gridSpan w:val="2"/>
          </w:tcPr>
          <w:p w:rsidR="004D27C8" w:rsidRPr="00372B3C" w:rsidRDefault="004B71DA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27C8"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Песня «Принцесса» </w:t>
            </w:r>
            <w:proofErr w:type="spellStart"/>
            <w:r w:rsidR="004D27C8"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Ю.Гуцалюк</w:t>
            </w:r>
            <w:proofErr w:type="spellEnd"/>
            <w:r w:rsidR="004D27C8"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4B71DA" w:rsidRPr="00372B3C" w:rsidRDefault="004B71DA" w:rsidP="00372B3C">
            <w:pPr>
              <w:tabs>
                <w:tab w:val="left" w:pos="30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28.03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1C7837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0B17DA"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,8</w:t>
            </w:r>
            <w:r w:rsidR="000B17DA"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tabs>
                <w:tab w:val="left" w:pos="30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289,</w:t>
            </w:r>
          </w:p>
          <w:p w:rsidR="004B71DA" w:rsidRPr="00372B3C" w:rsidRDefault="004B71DA" w:rsidP="00372B3C">
            <w:pPr>
              <w:tabs>
                <w:tab w:val="left" w:pos="30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Песня «Принцесса» </w:t>
            </w:r>
            <w:proofErr w:type="spell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Ю.Гуцалюк</w:t>
            </w:r>
            <w:proofErr w:type="spell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4B71DA" w:rsidRPr="00372B3C" w:rsidRDefault="004B71DA" w:rsidP="00372B3C">
            <w:pPr>
              <w:tabs>
                <w:tab w:val="left" w:pos="30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29.03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1C7837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0B17DA"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,8</w:t>
            </w:r>
            <w:r w:rsidR="000B17DA"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spacing w:before="100" w:beforeAutospacing="1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291,</w:t>
            </w:r>
          </w:p>
          <w:p w:rsidR="004B71DA" w:rsidRPr="00372B3C" w:rsidRDefault="004B71DA" w:rsidP="00372B3C">
            <w:pPr>
              <w:spacing w:before="100" w:beforeAutospacing="1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292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Песня «Принцесса» </w:t>
            </w:r>
            <w:proofErr w:type="spell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Ю.Гуцалюк</w:t>
            </w:r>
            <w:proofErr w:type="spell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4B71DA" w:rsidRPr="00372B3C" w:rsidRDefault="004B71DA" w:rsidP="00372B3C">
            <w:pPr>
              <w:spacing w:before="100" w:beforeAutospacing="1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30.03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1C7837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0B17DA"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="000B17DA"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90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spacing w:before="100" w:beforeAutospacing="1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293,</w:t>
            </w:r>
          </w:p>
          <w:p w:rsidR="004B71DA" w:rsidRPr="00372B3C" w:rsidRDefault="004B71DA" w:rsidP="00372B3C">
            <w:pPr>
              <w:spacing w:before="100" w:beforeAutospacing="1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294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Песня «Принцесса» </w:t>
            </w:r>
            <w:proofErr w:type="spell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Ю.Гуцалюк</w:t>
            </w:r>
            <w:proofErr w:type="spell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4B71DA" w:rsidRPr="00372B3C" w:rsidRDefault="004B71DA" w:rsidP="00372B3C">
            <w:pPr>
              <w:spacing w:before="100" w:beforeAutospacing="1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31.03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1C7837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="000B17DA"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,9</w:t>
            </w:r>
            <w:r w:rsidR="000B17DA"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spacing w:before="100" w:beforeAutospacing="1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295,</w:t>
            </w:r>
          </w:p>
          <w:p w:rsidR="004B71DA" w:rsidRPr="00372B3C" w:rsidRDefault="004B71DA" w:rsidP="00372B3C">
            <w:pPr>
              <w:spacing w:before="100" w:beforeAutospacing="1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296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Песня «Млечный путь» </w:t>
            </w:r>
            <w:proofErr w:type="spell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Ю.Верижникова</w:t>
            </w:r>
            <w:proofErr w:type="spell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4B71DA" w:rsidRPr="00372B3C" w:rsidRDefault="004B71DA" w:rsidP="00372B3C">
            <w:pPr>
              <w:spacing w:before="100" w:beforeAutospacing="1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1.04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0B17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93,94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spacing w:before="100" w:beforeAutospacing="1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297,</w:t>
            </w:r>
          </w:p>
          <w:p w:rsidR="004B71DA" w:rsidRPr="00372B3C" w:rsidRDefault="004B71DA" w:rsidP="00372B3C">
            <w:pPr>
              <w:spacing w:before="100" w:beforeAutospacing="1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298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Песня «Млечный путь» </w:t>
            </w:r>
            <w:proofErr w:type="spell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Ю.Верижникова</w:t>
            </w:r>
            <w:proofErr w:type="spell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4B71DA" w:rsidRPr="00372B3C" w:rsidRDefault="004B71DA" w:rsidP="00372B3C">
            <w:pPr>
              <w:spacing w:before="100" w:beforeAutospacing="1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4.04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0B17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95,96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tabs>
                <w:tab w:val="left" w:pos="30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299,</w:t>
            </w:r>
          </w:p>
          <w:p w:rsidR="004B71DA" w:rsidRPr="00372B3C" w:rsidRDefault="004B71DA" w:rsidP="00372B3C">
            <w:pPr>
              <w:tabs>
                <w:tab w:val="left" w:pos="30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Песня «Млечный путь» </w:t>
            </w:r>
            <w:proofErr w:type="spell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Ю.Верижникова</w:t>
            </w:r>
            <w:proofErr w:type="spell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4B71DA" w:rsidRPr="00372B3C" w:rsidRDefault="004B71DA" w:rsidP="00372B3C">
            <w:pPr>
              <w:tabs>
                <w:tab w:val="left" w:pos="30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5.04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0B17DA" w:rsidP="00372B3C">
            <w:pPr>
              <w:tabs>
                <w:tab w:val="left" w:pos="18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97,98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tabs>
                <w:tab w:val="left" w:pos="30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301,</w:t>
            </w:r>
          </w:p>
          <w:p w:rsidR="004B71DA" w:rsidRPr="00372B3C" w:rsidRDefault="004B71DA" w:rsidP="00372B3C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302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Песня «Млечный путь» </w:t>
            </w:r>
            <w:proofErr w:type="spell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Ю.Верижникова</w:t>
            </w:r>
            <w:proofErr w:type="spell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4B71DA" w:rsidRPr="00372B3C" w:rsidRDefault="004B71DA" w:rsidP="00372B3C">
            <w:pPr>
              <w:tabs>
                <w:tab w:val="left" w:pos="30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6.04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0B17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99,100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spacing w:before="100" w:beforeAutospacing="1"/>
              <w:ind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303,</w:t>
            </w:r>
          </w:p>
          <w:p w:rsidR="004B71DA" w:rsidRPr="00372B3C" w:rsidRDefault="004B71DA" w:rsidP="00372B3C">
            <w:pPr>
              <w:spacing w:before="100" w:beforeAutospacing="1"/>
              <w:ind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304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Песня «Пусть вечным будет мир» Ю.Антонова.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7.04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0B17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101,102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spacing w:before="100" w:beforeAutospacing="1"/>
              <w:ind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305,</w:t>
            </w:r>
          </w:p>
          <w:p w:rsidR="004B71DA" w:rsidRPr="00372B3C" w:rsidRDefault="004B71DA" w:rsidP="00372B3C">
            <w:pPr>
              <w:spacing w:before="100" w:beforeAutospacing="1"/>
              <w:ind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306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Песня «Пусть вечным будет мир» Ю.Антонова.</w:t>
            </w:r>
          </w:p>
          <w:p w:rsidR="004B71DA" w:rsidRPr="00372B3C" w:rsidRDefault="004B71DA" w:rsidP="00372B3C">
            <w:pPr>
              <w:spacing w:before="100" w:beforeAutospacing="1"/>
              <w:ind w:right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8.04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0B17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103,104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307,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308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Песня «Пусть вечным будет мир» Ю.Антонова.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11.04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0B17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105,106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tabs>
                <w:tab w:val="left" w:pos="30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309,</w:t>
            </w:r>
          </w:p>
          <w:p w:rsidR="004B71DA" w:rsidRPr="00372B3C" w:rsidRDefault="004B71DA" w:rsidP="00372B3C">
            <w:pPr>
              <w:tabs>
                <w:tab w:val="left" w:pos="30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Песня «Пусть вечным будет мир» Ю.Антонова.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12.04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0B17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107,108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311,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312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Песня «Мир вам, люди» Б.Савельева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13.04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0B17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109,110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313,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314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Песня «Мир вам, люди» Б.Савельева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14.04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0B17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111,112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315,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316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Песня «Мир вам, люди» Б.Савельева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15.04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0B17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112,114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317,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318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Песня «Мир вам, люди» Б.Савельева</w:t>
            </w:r>
          </w:p>
          <w:p w:rsidR="004B71DA" w:rsidRPr="00372B3C" w:rsidRDefault="004B71DA" w:rsidP="00372B3C">
            <w:pPr>
              <w:tabs>
                <w:tab w:val="left" w:pos="3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18.04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0B17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115,116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319,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Песня «Победа остается молодой». Ю</w:t>
            </w:r>
            <w:proofErr w:type="gram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.</w:t>
            </w:r>
            <w:proofErr w:type="spellStart"/>
            <w:proofErr w:type="gram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Помельников</w:t>
            </w:r>
            <w:proofErr w:type="spell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19.04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0B17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117,1</w:t>
            </w: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18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321,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322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Песня «Победа остается молодой». Ю</w:t>
            </w:r>
            <w:proofErr w:type="gram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.</w:t>
            </w:r>
            <w:proofErr w:type="spellStart"/>
            <w:proofErr w:type="gram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Помельников</w:t>
            </w:r>
            <w:proofErr w:type="spell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20.04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0B17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119,120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323,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324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Песня «Победа остается молодой». Ю</w:t>
            </w:r>
            <w:proofErr w:type="gram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.</w:t>
            </w:r>
            <w:proofErr w:type="spellStart"/>
            <w:proofErr w:type="gram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Помельников</w:t>
            </w:r>
            <w:proofErr w:type="spell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21.04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0B17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121,122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325,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326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Песня «Победа остается молодой». Ю</w:t>
            </w:r>
            <w:proofErr w:type="gram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.</w:t>
            </w:r>
            <w:proofErr w:type="spellStart"/>
            <w:proofErr w:type="gram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Помельников</w:t>
            </w:r>
            <w:proofErr w:type="spell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4B71DA" w:rsidRPr="00372B3C" w:rsidRDefault="004B71DA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22.04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0B17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123,124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327,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328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Песня «Самая счастливая» </w:t>
            </w:r>
            <w:proofErr w:type="spell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Ю.Чичкова</w:t>
            </w:r>
            <w:proofErr w:type="spellEnd"/>
          </w:p>
          <w:p w:rsidR="004B71DA" w:rsidRPr="00372B3C" w:rsidRDefault="004B71DA" w:rsidP="00372B3C">
            <w:pPr>
              <w:pStyle w:val="af3"/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25.04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0B17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125,126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329,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330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Песня «Самая счастливая» </w:t>
            </w:r>
            <w:proofErr w:type="spell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Ю.Чичкова</w:t>
            </w:r>
            <w:proofErr w:type="spellEnd"/>
          </w:p>
          <w:p w:rsidR="004B71DA" w:rsidRPr="00372B3C" w:rsidRDefault="004B71DA" w:rsidP="00372B3C">
            <w:pPr>
              <w:pStyle w:val="af3"/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26.04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0B17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127,128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331,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332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Песня «Самая счастливая» </w:t>
            </w:r>
            <w:proofErr w:type="spell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Ю.Чичкова</w:t>
            </w:r>
            <w:proofErr w:type="spellEnd"/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27.04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0B17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129,130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333,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334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Песня «Самая счастливая» </w:t>
            </w:r>
            <w:proofErr w:type="spell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Ю.Чичкова</w:t>
            </w:r>
            <w:proofErr w:type="spellEnd"/>
          </w:p>
          <w:p w:rsidR="004B71DA" w:rsidRPr="00372B3C" w:rsidRDefault="004B71DA" w:rsidP="00372B3C">
            <w:pPr>
              <w:pStyle w:val="af3"/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28.04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0B17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131,132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335,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336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Песня «Лесной марш» </w:t>
            </w:r>
            <w:proofErr w:type="spell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Ю.Чичкова</w:t>
            </w:r>
            <w:proofErr w:type="spell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20.04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0B17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133,134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337,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338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Песня «Лесной марш» </w:t>
            </w:r>
            <w:proofErr w:type="spell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Ю.Чичкова</w:t>
            </w:r>
            <w:proofErr w:type="spell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2.05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0B17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135,136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339,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340</w:t>
            </w:r>
          </w:p>
        </w:tc>
        <w:tc>
          <w:tcPr>
            <w:tcW w:w="6520" w:type="dxa"/>
            <w:gridSpan w:val="2"/>
          </w:tcPr>
          <w:p w:rsidR="004D27C8" w:rsidRPr="00372B3C" w:rsidRDefault="004D27C8" w:rsidP="00372B3C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Песня «Лесной марш» </w:t>
            </w:r>
            <w:proofErr w:type="spellStart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Ю.Чичкова</w:t>
            </w:r>
            <w:proofErr w:type="spellEnd"/>
            <w:r w:rsidRPr="00372B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3.05</w:t>
            </w:r>
          </w:p>
        </w:tc>
      </w:tr>
      <w:tr w:rsidR="004B71DA" w:rsidRPr="00372B3C" w:rsidTr="005A1C8C">
        <w:tc>
          <w:tcPr>
            <w:tcW w:w="10632" w:type="dxa"/>
            <w:gridSpan w:val="7"/>
          </w:tcPr>
          <w:p w:rsidR="004B71DA" w:rsidRPr="00372B3C" w:rsidRDefault="00EE52A8" w:rsidP="00372B3C">
            <w:pPr>
              <w:tabs>
                <w:tab w:val="left" w:pos="708"/>
              </w:tabs>
              <w:suppressAutoHyphens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Строение произведений. (6 часов) 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jc w:val="both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341,</w:t>
            </w:r>
          </w:p>
          <w:p w:rsidR="004B71DA" w:rsidRPr="00372B3C" w:rsidRDefault="004B71DA" w:rsidP="00372B3C">
            <w:pPr>
              <w:pStyle w:val="af3"/>
              <w:spacing w:line="276" w:lineRule="auto"/>
              <w:jc w:val="both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342</w:t>
            </w:r>
          </w:p>
        </w:tc>
        <w:tc>
          <w:tcPr>
            <w:tcW w:w="6520" w:type="dxa"/>
            <w:gridSpan w:val="2"/>
          </w:tcPr>
          <w:p w:rsidR="004B71DA" w:rsidRPr="00372B3C" w:rsidRDefault="00B76E30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Понятия мотив, фраза, предложение, период. Продолжение знакомства с формами произведений. </w:t>
            </w:r>
            <w:r w:rsidRPr="00372B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Слушание сочинений </w:t>
            </w:r>
            <w:proofErr w:type="spell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Абреу</w:t>
            </w:r>
            <w:proofErr w:type="spell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Тико-тико</w:t>
            </w:r>
            <w:proofErr w:type="spell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», Дворжак «Славянский танец».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4.05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jc w:val="both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343,</w:t>
            </w:r>
          </w:p>
          <w:p w:rsidR="004B71DA" w:rsidRPr="00372B3C" w:rsidRDefault="004B71DA" w:rsidP="00372B3C">
            <w:pPr>
              <w:pStyle w:val="af3"/>
              <w:spacing w:line="276" w:lineRule="auto"/>
              <w:jc w:val="both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344</w:t>
            </w:r>
          </w:p>
        </w:tc>
        <w:tc>
          <w:tcPr>
            <w:tcW w:w="6520" w:type="dxa"/>
            <w:gridSpan w:val="2"/>
          </w:tcPr>
          <w:p w:rsidR="004B71DA" w:rsidRPr="00372B3C" w:rsidRDefault="00B76E30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 xml:space="preserve">Практические работы. Разбор произведения </w:t>
            </w:r>
            <w:proofErr w:type="spellStart"/>
            <w:r w:rsidRPr="00372B3C">
              <w:rPr>
                <w:sz w:val="28"/>
                <w:szCs w:val="28"/>
              </w:rPr>
              <w:t>Абреу</w:t>
            </w:r>
            <w:proofErr w:type="spellEnd"/>
            <w:r w:rsidRPr="00372B3C">
              <w:rPr>
                <w:sz w:val="28"/>
                <w:szCs w:val="28"/>
              </w:rPr>
              <w:t xml:space="preserve"> «</w:t>
            </w:r>
            <w:proofErr w:type="spellStart"/>
            <w:r w:rsidRPr="00372B3C">
              <w:rPr>
                <w:sz w:val="28"/>
                <w:szCs w:val="28"/>
              </w:rPr>
              <w:t>Тико-тико</w:t>
            </w:r>
            <w:proofErr w:type="spellEnd"/>
            <w:r w:rsidRPr="00372B3C">
              <w:rPr>
                <w:sz w:val="28"/>
                <w:szCs w:val="28"/>
              </w:rPr>
              <w:t xml:space="preserve">», проигрывание на ударных инструментах по фразам. Предложениям, периодам. 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5.05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jc w:val="both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345,</w:t>
            </w:r>
          </w:p>
          <w:p w:rsidR="004B71DA" w:rsidRPr="00372B3C" w:rsidRDefault="004B71DA" w:rsidP="00372B3C">
            <w:pPr>
              <w:pStyle w:val="af3"/>
              <w:spacing w:line="276" w:lineRule="auto"/>
              <w:jc w:val="both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346</w:t>
            </w:r>
          </w:p>
        </w:tc>
        <w:tc>
          <w:tcPr>
            <w:tcW w:w="6520" w:type="dxa"/>
            <w:gridSpan w:val="2"/>
          </w:tcPr>
          <w:p w:rsidR="004B71DA" w:rsidRPr="00372B3C" w:rsidRDefault="00B76E30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Определение формы прослушанных произведений.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6.05</w:t>
            </w:r>
          </w:p>
        </w:tc>
      </w:tr>
      <w:tr w:rsidR="00EE52A8" w:rsidRPr="00372B3C" w:rsidTr="00085198">
        <w:tc>
          <w:tcPr>
            <w:tcW w:w="10632" w:type="dxa"/>
            <w:gridSpan w:val="7"/>
          </w:tcPr>
          <w:p w:rsidR="00EE52A8" w:rsidRPr="00372B3C" w:rsidRDefault="00EE52A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Динамические оттенки. Их сочетания. (8 часо</w:t>
            </w:r>
            <w:r w:rsidR="00B76E30" w:rsidRPr="00372B3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B76E30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1,2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jc w:val="both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347,</w:t>
            </w:r>
          </w:p>
          <w:p w:rsidR="004B71DA" w:rsidRPr="00372B3C" w:rsidRDefault="004B71DA" w:rsidP="00372B3C">
            <w:pPr>
              <w:pStyle w:val="af3"/>
              <w:spacing w:line="276" w:lineRule="auto"/>
              <w:jc w:val="both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348</w:t>
            </w:r>
          </w:p>
        </w:tc>
        <w:tc>
          <w:tcPr>
            <w:tcW w:w="6520" w:type="dxa"/>
            <w:gridSpan w:val="2"/>
          </w:tcPr>
          <w:p w:rsidR="004B71DA" w:rsidRPr="00372B3C" w:rsidRDefault="00B76E30" w:rsidP="00372B3C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музыкальных терминов динамических оттенков и темпов с помощью анализа прослушанных произведений на выбор педагога. Произведения исполняются в разных темпах, с изменением динамических оттенков. 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10.05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B76E30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349,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350</w:t>
            </w:r>
          </w:p>
        </w:tc>
        <w:tc>
          <w:tcPr>
            <w:tcW w:w="6520" w:type="dxa"/>
            <w:gridSpan w:val="2"/>
          </w:tcPr>
          <w:p w:rsidR="004B71DA" w:rsidRPr="00372B3C" w:rsidRDefault="00B76E30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Темпы - модерато, анданте, ленто, андантино, аллегро, престо.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11.05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B76E30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351,</w:t>
            </w:r>
          </w:p>
          <w:p w:rsidR="004B71DA" w:rsidRPr="00372B3C" w:rsidRDefault="004B71DA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352</w:t>
            </w:r>
          </w:p>
        </w:tc>
        <w:tc>
          <w:tcPr>
            <w:tcW w:w="6520" w:type="dxa"/>
            <w:gridSpan w:val="2"/>
          </w:tcPr>
          <w:p w:rsidR="004B71DA" w:rsidRPr="00372B3C" w:rsidRDefault="00B76E30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 xml:space="preserve">Динамические оттенки - форте, пиано, </w:t>
            </w:r>
            <w:proofErr w:type="spellStart"/>
            <w:r w:rsidRPr="00372B3C">
              <w:rPr>
                <w:sz w:val="28"/>
                <w:szCs w:val="28"/>
              </w:rPr>
              <w:t>меццофорте</w:t>
            </w:r>
            <w:proofErr w:type="spellEnd"/>
            <w:r w:rsidRPr="00372B3C">
              <w:rPr>
                <w:sz w:val="28"/>
                <w:szCs w:val="28"/>
              </w:rPr>
              <w:t>,</w:t>
            </w:r>
            <w:r w:rsidRPr="00372B3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72B3C">
              <w:rPr>
                <w:sz w:val="28"/>
                <w:szCs w:val="28"/>
              </w:rPr>
              <w:t>меццопиано</w:t>
            </w:r>
            <w:proofErr w:type="spellEnd"/>
            <w:r w:rsidRPr="00372B3C">
              <w:rPr>
                <w:sz w:val="28"/>
                <w:szCs w:val="28"/>
              </w:rPr>
              <w:t>. пианиссимо, фортиссимо, крещендо и диминуэндо.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12.05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B76E30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jc w:val="both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353,</w:t>
            </w:r>
          </w:p>
          <w:p w:rsidR="004B71DA" w:rsidRPr="00372B3C" w:rsidRDefault="004B71DA" w:rsidP="00372B3C">
            <w:pPr>
              <w:pStyle w:val="af3"/>
              <w:spacing w:line="276" w:lineRule="auto"/>
              <w:jc w:val="both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354</w:t>
            </w:r>
          </w:p>
        </w:tc>
        <w:tc>
          <w:tcPr>
            <w:tcW w:w="6520" w:type="dxa"/>
            <w:gridSpan w:val="2"/>
          </w:tcPr>
          <w:p w:rsidR="004B71DA" w:rsidRPr="00372B3C" w:rsidRDefault="00B76E30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Работа над исполнением ритмических рисунков  в разучиваемых произведениях « Камаринская». « Барыня» в соответствии с динамическими оттенками и темпом.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16.05</w:t>
            </w:r>
          </w:p>
        </w:tc>
      </w:tr>
      <w:tr w:rsidR="00B76E30" w:rsidRPr="00372B3C" w:rsidTr="00085198">
        <w:tc>
          <w:tcPr>
            <w:tcW w:w="10632" w:type="dxa"/>
            <w:gridSpan w:val="7"/>
          </w:tcPr>
          <w:p w:rsidR="00B76E30" w:rsidRPr="00372B3C" w:rsidRDefault="00B76E30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«Угадай мелодию» (20 часов)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B76E30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tabs>
                <w:tab w:val="left" w:pos="708"/>
              </w:tabs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355,</w:t>
            </w:r>
          </w:p>
          <w:p w:rsidR="004B71DA" w:rsidRPr="00372B3C" w:rsidRDefault="004B71DA" w:rsidP="00372B3C">
            <w:pPr>
              <w:tabs>
                <w:tab w:val="left" w:pos="708"/>
              </w:tabs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356</w:t>
            </w:r>
          </w:p>
        </w:tc>
        <w:tc>
          <w:tcPr>
            <w:tcW w:w="6520" w:type="dxa"/>
            <w:gridSpan w:val="2"/>
          </w:tcPr>
          <w:p w:rsidR="004B71DA" w:rsidRPr="00372B3C" w:rsidRDefault="00B76E30" w:rsidP="00372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конкурса знатоков русских песен, авторских песен и произведений и русских. Разработка Положения конкурса.  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17.05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B76E30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jc w:val="both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357,</w:t>
            </w:r>
          </w:p>
          <w:p w:rsidR="004B71DA" w:rsidRPr="00372B3C" w:rsidRDefault="004B71DA" w:rsidP="00372B3C">
            <w:pPr>
              <w:pStyle w:val="af3"/>
              <w:spacing w:line="276" w:lineRule="auto"/>
              <w:jc w:val="both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358</w:t>
            </w:r>
          </w:p>
        </w:tc>
        <w:tc>
          <w:tcPr>
            <w:tcW w:w="6520" w:type="dxa"/>
            <w:gridSpan w:val="2"/>
          </w:tcPr>
          <w:p w:rsidR="004B71DA" w:rsidRPr="00372B3C" w:rsidRDefault="00CB0EA8" w:rsidP="00372B3C">
            <w:pPr>
              <w:pStyle w:val="af3"/>
              <w:spacing w:line="276" w:lineRule="auto"/>
              <w:rPr>
                <w:bCs/>
                <w:sz w:val="28"/>
                <w:szCs w:val="28"/>
              </w:rPr>
            </w:pPr>
            <w:r w:rsidRPr="00372B3C">
              <w:rPr>
                <w:bCs/>
                <w:sz w:val="28"/>
                <w:szCs w:val="28"/>
              </w:rPr>
              <w:t>«Угадай мелодию». Разработка сценария.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18.05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B76E30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jc w:val="both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359,</w:t>
            </w:r>
          </w:p>
          <w:p w:rsidR="004B71DA" w:rsidRPr="00372B3C" w:rsidRDefault="004B71DA" w:rsidP="00372B3C">
            <w:pPr>
              <w:pStyle w:val="af3"/>
              <w:spacing w:line="276" w:lineRule="auto"/>
              <w:jc w:val="both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360</w:t>
            </w:r>
          </w:p>
        </w:tc>
        <w:tc>
          <w:tcPr>
            <w:tcW w:w="6520" w:type="dxa"/>
            <w:gridSpan w:val="2"/>
          </w:tcPr>
          <w:p w:rsidR="004B71DA" w:rsidRPr="00372B3C" w:rsidRDefault="00CB0EA8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Знакомство с музыкальными произведениями.</w:t>
            </w:r>
          </w:p>
          <w:p w:rsidR="00CB0EA8" w:rsidRPr="00372B3C" w:rsidRDefault="00CB0EA8" w:rsidP="00372B3C">
            <w:pPr>
              <w:pStyle w:val="a5"/>
              <w:numPr>
                <w:ilvl w:val="0"/>
                <w:numId w:val="32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«Светит месяц» русская народная песня.</w:t>
            </w:r>
          </w:p>
          <w:p w:rsidR="00CB0EA8" w:rsidRPr="00372B3C" w:rsidRDefault="00CB0EA8" w:rsidP="00372B3C">
            <w:pPr>
              <w:pStyle w:val="a5"/>
              <w:numPr>
                <w:ilvl w:val="0"/>
                <w:numId w:val="32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саду ли, в огороде» русская народная песня.</w:t>
            </w:r>
          </w:p>
          <w:p w:rsidR="00CB0EA8" w:rsidRPr="00372B3C" w:rsidRDefault="00CB0EA8" w:rsidP="00372B3C">
            <w:pPr>
              <w:pStyle w:val="a5"/>
              <w:numPr>
                <w:ilvl w:val="0"/>
                <w:numId w:val="32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«Улыбка» музыка </w:t>
            </w:r>
            <w:proofErr w:type="spell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Шаинского</w:t>
            </w:r>
            <w:proofErr w:type="spell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0EA8" w:rsidRPr="00372B3C" w:rsidRDefault="00CB0EA8" w:rsidP="00372B3C">
            <w:pPr>
              <w:pStyle w:val="a5"/>
              <w:numPr>
                <w:ilvl w:val="0"/>
                <w:numId w:val="32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«Антошка» музыка </w:t>
            </w:r>
            <w:proofErr w:type="spell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Шаинского</w:t>
            </w:r>
            <w:proofErr w:type="spell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19.05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B76E30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3"/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372B3C">
              <w:rPr>
                <w:bCs/>
                <w:sz w:val="28"/>
                <w:szCs w:val="28"/>
              </w:rPr>
              <w:t>361,</w:t>
            </w:r>
          </w:p>
          <w:p w:rsidR="004B71DA" w:rsidRPr="00372B3C" w:rsidRDefault="004B71DA" w:rsidP="00372B3C">
            <w:pPr>
              <w:pStyle w:val="af3"/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372B3C">
              <w:rPr>
                <w:bCs/>
                <w:sz w:val="28"/>
                <w:szCs w:val="28"/>
              </w:rPr>
              <w:t>362</w:t>
            </w:r>
          </w:p>
        </w:tc>
        <w:tc>
          <w:tcPr>
            <w:tcW w:w="6520" w:type="dxa"/>
            <w:gridSpan w:val="2"/>
          </w:tcPr>
          <w:p w:rsidR="00CB0EA8" w:rsidRPr="00372B3C" w:rsidRDefault="00CB0EA8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Знакомство с музыкальными произведениями.</w:t>
            </w:r>
          </w:p>
          <w:p w:rsidR="00CB0EA8" w:rsidRPr="00372B3C" w:rsidRDefault="00CB0EA8" w:rsidP="00372B3C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 «Лягушата- музыканты» сл. И муз. В Ковтуна, </w:t>
            </w:r>
          </w:p>
          <w:p w:rsidR="00CB0EA8" w:rsidRPr="00372B3C" w:rsidRDefault="00CB0EA8" w:rsidP="00372B3C">
            <w:pPr>
              <w:pStyle w:val="a5"/>
              <w:numPr>
                <w:ilvl w:val="0"/>
                <w:numId w:val="38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«Песня про пожар», «Всюду музыка слышна» </w:t>
            </w:r>
            <w:proofErr w:type="spell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сл.С.Уриха</w:t>
            </w:r>
            <w:proofErr w:type="spell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.Синенко</w:t>
            </w:r>
            <w:proofErr w:type="spell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B0EA8" w:rsidRPr="00372B3C" w:rsidRDefault="00CB0EA8" w:rsidP="00372B3C">
            <w:pPr>
              <w:pStyle w:val="a5"/>
              <w:numPr>
                <w:ilvl w:val="0"/>
                <w:numId w:val="38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«Где живут чудеса» слова и музыка </w:t>
            </w:r>
            <w:proofErr w:type="spell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О.Чеконовой</w:t>
            </w:r>
            <w:proofErr w:type="spell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B71DA" w:rsidRPr="00372B3C" w:rsidRDefault="00CB0EA8" w:rsidP="00372B3C">
            <w:pPr>
              <w:pStyle w:val="a5"/>
              <w:numPr>
                <w:ilvl w:val="0"/>
                <w:numId w:val="38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«Смешной человечек»  </w:t>
            </w:r>
            <w:proofErr w:type="spell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.Журбина</w:t>
            </w:r>
            <w:proofErr w:type="spell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20.05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B76E30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9,10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9"/>
              <w:tabs>
                <w:tab w:val="left" w:pos="1051"/>
              </w:tabs>
              <w:spacing w:beforeAutospacing="0" w:afterAutospacing="0" w:line="276" w:lineRule="auto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72B3C">
              <w:rPr>
                <w:rFonts w:ascii="Times New Roman" w:hAnsi="Times New Roman"/>
                <w:sz w:val="28"/>
                <w:szCs w:val="28"/>
              </w:rPr>
              <w:t>363,</w:t>
            </w:r>
          </w:p>
          <w:p w:rsidR="004B71DA" w:rsidRPr="00372B3C" w:rsidRDefault="004B71DA" w:rsidP="00372B3C">
            <w:pPr>
              <w:pStyle w:val="af9"/>
              <w:tabs>
                <w:tab w:val="left" w:pos="1051"/>
              </w:tabs>
              <w:spacing w:beforeAutospacing="0" w:afterAutospacing="0" w:line="276" w:lineRule="auto"/>
              <w:ind w:left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372B3C">
              <w:rPr>
                <w:rFonts w:ascii="Times New Roman" w:hAnsi="Times New Roman"/>
                <w:sz w:val="28"/>
                <w:szCs w:val="28"/>
              </w:rPr>
              <w:t>364</w:t>
            </w:r>
          </w:p>
        </w:tc>
        <w:tc>
          <w:tcPr>
            <w:tcW w:w="6520" w:type="dxa"/>
            <w:gridSpan w:val="2"/>
          </w:tcPr>
          <w:p w:rsidR="00CB0EA8" w:rsidRPr="00372B3C" w:rsidRDefault="00CB0EA8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Знакомство с музыкальными произведениями.</w:t>
            </w:r>
          </w:p>
          <w:p w:rsidR="00CB0EA8" w:rsidRPr="00372B3C" w:rsidRDefault="00CB0EA8" w:rsidP="00372B3C">
            <w:pPr>
              <w:pStyle w:val="a5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«Кадриль» русская народная мелодия.</w:t>
            </w:r>
          </w:p>
          <w:p w:rsidR="00CB0EA8" w:rsidRPr="00372B3C" w:rsidRDefault="00CB0EA8" w:rsidP="00372B3C">
            <w:pPr>
              <w:pStyle w:val="a5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«Я на гору шла» русская народная песня.</w:t>
            </w:r>
          </w:p>
          <w:p w:rsidR="00CB0EA8" w:rsidRPr="00372B3C" w:rsidRDefault="00CB0EA8" w:rsidP="00372B3C">
            <w:pPr>
              <w:pStyle w:val="a5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кузнице» русская народная песня.</w:t>
            </w:r>
          </w:p>
          <w:p w:rsidR="004B71DA" w:rsidRPr="00372B3C" w:rsidRDefault="00CB0EA8" w:rsidP="00372B3C">
            <w:pPr>
              <w:pStyle w:val="a5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«Жили у бабуси» русская народная песня.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23.05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B76E30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33"/>
              <w:spacing w:line="276" w:lineRule="auto"/>
              <w:ind w:left="0"/>
              <w:rPr>
                <w:bCs/>
                <w:sz w:val="28"/>
                <w:szCs w:val="28"/>
              </w:rPr>
            </w:pPr>
            <w:r w:rsidRPr="00372B3C">
              <w:rPr>
                <w:bCs/>
                <w:sz w:val="28"/>
                <w:szCs w:val="28"/>
              </w:rPr>
              <w:t>365,</w:t>
            </w:r>
          </w:p>
          <w:p w:rsidR="004B71DA" w:rsidRPr="00372B3C" w:rsidRDefault="004B71DA" w:rsidP="00372B3C">
            <w:pPr>
              <w:pStyle w:val="33"/>
              <w:spacing w:line="276" w:lineRule="auto"/>
              <w:ind w:left="0"/>
              <w:rPr>
                <w:bCs/>
                <w:sz w:val="28"/>
                <w:szCs w:val="28"/>
              </w:rPr>
            </w:pPr>
            <w:r w:rsidRPr="00372B3C">
              <w:rPr>
                <w:bCs/>
                <w:sz w:val="28"/>
                <w:szCs w:val="28"/>
              </w:rPr>
              <w:t>366</w:t>
            </w:r>
          </w:p>
        </w:tc>
        <w:tc>
          <w:tcPr>
            <w:tcW w:w="6520" w:type="dxa"/>
            <w:gridSpan w:val="2"/>
          </w:tcPr>
          <w:p w:rsidR="00CB0EA8" w:rsidRPr="00372B3C" w:rsidRDefault="00CB0EA8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Знакомство с музыкальными произведениями.</w:t>
            </w:r>
          </w:p>
          <w:p w:rsidR="00CB0EA8" w:rsidRPr="00372B3C" w:rsidRDefault="00CB0EA8" w:rsidP="00372B3C">
            <w:pPr>
              <w:pStyle w:val="a5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«На зеленом лугу» русская народная песня.</w:t>
            </w:r>
          </w:p>
          <w:p w:rsidR="00CB0EA8" w:rsidRPr="00372B3C" w:rsidRDefault="00CB0EA8" w:rsidP="00372B3C">
            <w:pPr>
              <w:pStyle w:val="a5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«Барыня» русская народная мелодия;</w:t>
            </w:r>
          </w:p>
          <w:p w:rsidR="00CB0EA8" w:rsidRPr="00372B3C" w:rsidRDefault="00CB0EA8" w:rsidP="00372B3C">
            <w:pPr>
              <w:pStyle w:val="a5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«Посею лебеду на берегу» русская народная песня.</w:t>
            </w:r>
          </w:p>
          <w:p w:rsidR="004B71DA" w:rsidRPr="00372B3C" w:rsidRDefault="00CB0EA8" w:rsidP="00372B3C">
            <w:pPr>
              <w:pStyle w:val="a5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«А я по лугу» русская народная песня.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24.05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B76E30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13,14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33"/>
              <w:spacing w:line="276" w:lineRule="auto"/>
              <w:ind w:left="0"/>
              <w:rPr>
                <w:bCs/>
                <w:sz w:val="28"/>
                <w:szCs w:val="28"/>
              </w:rPr>
            </w:pPr>
            <w:r w:rsidRPr="00372B3C">
              <w:rPr>
                <w:bCs/>
                <w:sz w:val="28"/>
                <w:szCs w:val="28"/>
              </w:rPr>
              <w:t>367,</w:t>
            </w:r>
          </w:p>
          <w:p w:rsidR="004B71DA" w:rsidRPr="00372B3C" w:rsidRDefault="004B71DA" w:rsidP="00372B3C">
            <w:pPr>
              <w:pStyle w:val="33"/>
              <w:spacing w:line="276" w:lineRule="auto"/>
              <w:ind w:left="0"/>
              <w:rPr>
                <w:bCs/>
                <w:sz w:val="28"/>
                <w:szCs w:val="28"/>
              </w:rPr>
            </w:pPr>
            <w:r w:rsidRPr="00372B3C">
              <w:rPr>
                <w:bCs/>
                <w:sz w:val="28"/>
                <w:szCs w:val="28"/>
              </w:rPr>
              <w:t>368</w:t>
            </w:r>
          </w:p>
        </w:tc>
        <w:tc>
          <w:tcPr>
            <w:tcW w:w="6520" w:type="dxa"/>
            <w:gridSpan w:val="2"/>
          </w:tcPr>
          <w:p w:rsidR="00CB0EA8" w:rsidRPr="00372B3C" w:rsidRDefault="00CB0EA8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Знакомство с музыкальными произведениями.</w:t>
            </w:r>
          </w:p>
          <w:p w:rsidR="00CB0EA8" w:rsidRPr="00372B3C" w:rsidRDefault="00CB0EA8" w:rsidP="00372B3C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«Ой, вставала я </w:t>
            </w:r>
            <w:proofErr w:type="spell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ранешенько</w:t>
            </w:r>
            <w:proofErr w:type="spell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» русская народная песня.</w:t>
            </w:r>
          </w:p>
          <w:p w:rsidR="004B71DA" w:rsidRPr="00372B3C" w:rsidRDefault="00CB0EA8" w:rsidP="00372B3C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Утушка</w:t>
            </w:r>
            <w:proofErr w:type="spell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луговая» русская народная песня.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25.05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B76E30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15,16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9"/>
              <w:tabs>
                <w:tab w:val="left" w:pos="1051"/>
              </w:tabs>
              <w:spacing w:beforeAutospacing="0" w:afterAutospacing="0" w:line="276" w:lineRule="auto"/>
              <w:ind w:left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372B3C">
              <w:rPr>
                <w:rFonts w:ascii="Times New Roman" w:hAnsi="Times New Roman"/>
                <w:bCs/>
                <w:iCs/>
                <w:sz w:val="28"/>
                <w:szCs w:val="28"/>
              </w:rPr>
              <w:t>369,</w:t>
            </w:r>
          </w:p>
          <w:p w:rsidR="004B71DA" w:rsidRPr="00372B3C" w:rsidRDefault="004B71DA" w:rsidP="00372B3C">
            <w:pPr>
              <w:pStyle w:val="af9"/>
              <w:tabs>
                <w:tab w:val="left" w:pos="1051"/>
              </w:tabs>
              <w:spacing w:beforeAutospacing="0" w:afterAutospacing="0" w:line="276" w:lineRule="auto"/>
              <w:ind w:left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372B3C">
              <w:rPr>
                <w:rFonts w:ascii="Times New Roman" w:hAnsi="Times New Roman"/>
                <w:bCs/>
                <w:iCs/>
                <w:sz w:val="28"/>
                <w:szCs w:val="28"/>
              </w:rPr>
              <w:t>370</w:t>
            </w:r>
          </w:p>
        </w:tc>
        <w:tc>
          <w:tcPr>
            <w:tcW w:w="6520" w:type="dxa"/>
            <w:gridSpan w:val="2"/>
          </w:tcPr>
          <w:p w:rsidR="00CB0EA8" w:rsidRPr="00372B3C" w:rsidRDefault="00CB0EA8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Знакомство с музыкальными произведениями.</w:t>
            </w:r>
          </w:p>
          <w:p w:rsidR="00CB0EA8" w:rsidRPr="00372B3C" w:rsidRDefault="00CB0EA8" w:rsidP="00372B3C">
            <w:pPr>
              <w:pStyle w:val="a5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Смоленский</w:t>
            </w:r>
            <w:proofErr w:type="gram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гусачок</w:t>
            </w:r>
            <w:proofErr w:type="spell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» русская народная мелодия.</w:t>
            </w:r>
          </w:p>
          <w:p w:rsidR="004B71DA" w:rsidRPr="00372B3C" w:rsidRDefault="00CB0EA8" w:rsidP="00372B3C">
            <w:pPr>
              <w:pStyle w:val="a5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«Калинка» русская народная мелодия.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26.05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B76E30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17,18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9"/>
              <w:tabs>
                <w:tab w:val="left" w:pos="1051"/>
              </w:tabs>
              <w:spacing w:beforeAutospacing="0" w:afterAutospacing="0" w:line="276" w:lineRule="auto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/>
                <w:bCs/>
                <w:sz w:val="28"/>
                <w:szCs w:val="28"/>
              </w:rPr>
              <w:t>371,</w:t>
            </w:r>
          </w:p>
          <w:p w:rsidR="004B71DA" w:rsidRPr="00372B3C" w:rsidRDefault="004B71DA" w:rsidP="00372B3C">
            <w:pPr>
              <w:pStyle w:val="af9"/>
              <w:tabs>
                <w:tab w:val="left" w:pos="1051"/>
              </w:tabs>
              <w:spacing w:beforeAutospacing="0" w:afterAutospacing="0" w:line="276" w:lineRule="auto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/>
                <w:bCs/>
                <w:sz w:val="28"/>
                <w:szCs w:val="28"/>
              </w:rPr>
              <w:t>372</w:t>
            </w:r>
          </w:p>
        </w:tc>
        <w:tc>
          <w:tcPr>
            <w:tcW w:w="6520" w:type="dxa"/>
            <w:gridSpan w:val="2"/>
          </w:tcPr>
          <w:p w:rsidR="00CB0EA8" w:rsidRPr="00372B3C" w:rsidRDefault="00CB0EA8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Знакомство с музыкальными произведениями.</w:t>
            </w:r>
          </w:p>
          <w:p w:rsidR="00CB0EA8" w:rsidRPr="00372B3C" w:rsidRDefault="00CB0EA8" w:rsidP="00372B3C">
            <w:pPr>
              <w:pStyle w:val="a5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«Лапти» русская народная песня.</w:t>
            </w:r>
          </w:p>
          <w:p w:rsidR="004B71DA" w:rsidRPr="00372B3C" w:rsidRDefault="00CB0EA8" w:rsidP="00372B3C">
            <w:pPr>
              <w:pStyle w:val="a5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«Травушка муравушка» русская народная песня.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27.05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B76E30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19,20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9"/>
              <w:tabs>
                <w:tab w:val="left" w:pos="1051"/>
              </w:tabs>
              <w:spacing w:beforeAutospacing="0" w:afterAutospacing="0" w:line="276" w:lineRule="auto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/>
                <w:bCs/>
                <w:sz w:val="28"/>
                <w:szCs w:val="28"/>
              </w:rPr>
              <w:t>373,</w:t>
            </w:r>
          </w:p>
          <w:p w:rsidR="004B71DA" w:rsidRPr="00372B3C" w:rsidRDefault="004B71DA" w:rsidP="00372B3C">
            <w:pPr>
              <w:pStyle w:val="af9"/>
              <w:tabs>
                <w:tab w:val="left" w:pos="1051"/>
              </w:tabs>
              <w:spacing w:beforeAutospacing="0" w:afterAutospacing="0" w:line="276" w:lineRule="auto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/>
                <w:bCs/>
                <w:sz w:val="28"/>
                <w:szCs w:val="28"/>
              </w:rPr>
              <w:t>374</w:t>
            </w:r>
          </w:p>
        </w:tc>
        <w:tc>
          <w:tcPr>
            <w:tcW w:w="6520" w:type="dxa"/>
            <w:gridSpan w:val="2"/>
          </w:tcPr>
          <w:p w:rsidR="00CB0EA8" w:rsidRPr="00372B3C" w:rsidRDefault="00CB0EA8" w:rsidP="00372B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Проведение конкурса. Награждение знатоков.</w:t>
            </w:r>
          </w:p>
          <w:p w:rsidR="004B71DA" w:rsidRPr="00372B3C" w:rsidRDefault="004B71DA" w:rsidP="00372B3C">
            <w:pPr>
              <w:pStyle w:val="af9"/>
              <w:tabs>
                <w:tab w:val="left" w:pos="1051"/>
              </w:tabs>
              <w:spacing w:beforeAutospacing="0" w:afterAutospacing="0" w:line="276" w:lineRule="auto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30.05</w:t>
            </w:r>
          </w:p>
        </w:tc>
      </w:tr>
      <w:tr w:rsidR="00B76E30" w:rsidRPr="00372B3C" w:rsidTr="00085198">
        <w:tc>
          <w:tcPr>
            <w:tcW w:w="10632" w:type="dxa"/>
            <w:gridSpan w:val="7"/>
          </w:tcPr>
          <w:p w:rsidR="00B76E30" w:rsidRPr="00372B3C" w:rsidRDefault="00CB0EA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Русские композиторы. (6 часов)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CB0EA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9"/>
              <w:tabs>
                <w:tab w:val="left" w:pos="1051"/>
              </w:tabs>
              <w:spacing w:beforeAutospacing="0" w:afterAutospacing="0" w:line="276" w:lineRule="auto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/>
                <w:bCs/>
                <w:sz w:val="28"/>
                <w:szCs w:val="28"/>
              </w:rPr>
              <w:t>375,</w:t>
            </w:r>
          </w:p>
          <w:p w:rsidR="004B71DA" w:rsidRPr="00372B3C" w:rsidRDefault="004B71DA" w:rsidP="00372B3C">
            <w:pPr>
              <w:pStyle w:val="af9"/>
              <w:tabs>
                <w:tab w:val="left" w:pos="1051"/>
              </w:tabs>
              <w:spacing w:beforeAutospacing="0" w:afterAutospacing="0" w:line="276" w:lineRule="auto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/>
                <w:bCs/>
                <w:sz w:val="28"/>
                <w:szCs w:val="28"/>
              </w:rPr>
              <w:t>376</w:t>
            </w:r>
          </w:p>
        </w:tc>
        <w:tc>
          <w:tcPr>
            <w:tcW w:w="6520" w:type="dxa"/>
            <w:gridSpan w:val="2"/>
          </w:tcPr>
          <w:p w:rsidR="004B71DA" w:rsidRPr="00372B3C" w:rsidRDefault="00CB0EA8" w:rsidP="00372B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1.Беседа о музыке.  П.И.Чайковский. Слушание  «Танец маленьких лебедей» из балета «Лебединое озеро».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31.05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CB0EA8"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,4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9"/>
              <w:tabs>
                <w:tab w:val="left" w:pos="1051"/>
              </w:tabs>
              <w:spacing w:beforeAutospacing="0" w:afterAutospacing="0" w:line="276" w:lineRule="auto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/>
                <w:bCs/>
                <w:sz w:val="28"/>
                <w:szCs w:val="28"/>
              </w:rPr>
              <w:t>377,</w:t>
            </w:r>
          </w:p>
          <w:p w:rsidR="004B71DA" w:rsidRPr="00372B3C" w:rsidRDefault="004B71DA" w:rsidP="00372B3C">
            <w:pPr>
              <w:pStyle w:val="af9"/>
              <w:tabs>
                <w:tab w:val="left" w:pos="1051"/>
              </w:tabs>
              <w:spacing w:beforeAutospacing="0" w:afterAutospacing="0" w:line="276" w:lineRule="auto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/>
                <w:bCs/>
                <w:sz w:val="28"/>
                <w:szCs w:val="28"/>
              </w:rPr>
              <w:t>378</w:t>
            </w:r>
          </w:p>
        </w:tc>
        <w:tc>
          <w:tcPr>
            <w:tcW w:w="6520" w:type="dxa"/>
            <w:gridSpan w:val="2"/>
          </w:tcPr>
          <w:p w:rsidR="004B71DA" w:rsidRPr="00372B3C" w:rsidRDefault="00CB0EA8" w:rsidP="00372B3C">
            <w:pPr>
              <w:pStyle w:val="af9"/>
              <w:tabs>
                <w:tab w:val="left" w:pos="1051"/>
              </w:tabs>
              <w:spacing w:beforeAutospacing="0" w:afterAutospacing="0" w:line="276" w:lineRule="auto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72B3C">
              <w:rPr>
                <w:rFonts w:ascii="Times New Roman" w:hAnsi="Times New Roman"/>
                <w:sz w:val="28"/>
                <w:szCs w:val="28"/>
              </w:rPr>
              <w:t xml:space="preserve">Практическая работа. Представление образов, впечатлений от прослушанного произведения. 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1.06</w:t>
            </w:r>
          </w:p>
        </w:tc>
      </w:tr>
      <w:tr w:rsidR="004B71DA" w:rsidRPr="00372B3C" w:rsidTr="004D4479">
        <w:tc>
          <w:tcPr>
            <w:tcW w:w="850" w:type="dxa"/>
          </w:tcPr>
          <w:p w:rsidR="004B71DA" w:rsidRPr="00372B3C" w:rsidRDefault="00CB0EA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5,6</w:t>
            </w:r>
          </w:p>
        </w:tc>
        <w:tc>
          <w:tcPr>
            <w:tcW w:w="994" w:type="dxa"/>
            <w:gridSpan w:val="2"/>
          </w:tcPr>
          <w:p w:rsidR="004B71DA" w:rsidRPr="00372B3C" w:rsidRDefault="004B71DA" w:rsidP="00372B3C">
            <w:pPr>
              <w:pStyle w:val="af9"/>
              <w:tabs>
                <w:tab w:val="left" w:pos="1051"/>
              </w:tabs>
              <w:spacing w:beforeAutospacing="0" w:afterAutospacing="0" w:line="276" w:lineRule="auto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/>
                <w:bCs/>
                <w:sz w:val="28"/>
                <w:szCs w:val="28"/>
              </w:rPr>
              <w:t>379,</w:t>
            </w:r>
          </w:p>
          <w:p w:rsidR="004B71DA" w:rsidRPr="00372B3C" w:rsidRDefault="004B71DA" w:rsidP="00372B3C">
            <w:pPr>
              <w:pStyle w:val="af9"/>
              <w:tabs>
                <w:tab w:val="left" w:pos="1051"/>
              </w:tabs>
              <w:spacing w:beforeAutospacing="0" w:afterAutospacing="0" w:line="276" w:lineRule="auto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/>
                <w:bCs/>
                <w:sz w:val="28"/>
                <w:szCs w:val="28"/>
              </w:rPr>
              <w:t>380</w:t>
            </w:r>
          </w:p>
        </w:tc>
        <w:tc>
          <w:tcPr>
            <w:tcW w:w="6520" w:type="dxa"/>
            <w:gridSpan w:val="2"/>
          </w:tcPr>
          <w:p w:rsidR="004B71DA" w:rsidRPr="00372B3C" w:rsidRDefault="00CB0EA8" w:rsidP="00372B3C">
            <w:pPr>
              <w:pStyle w:val="af9"/>
              <w:tabs>
                <w:tab w:val="left" w:pos="1051"/>
              </w:tabs>
              <w:spacing w:beforeAutospacing="0" w:afterAutospacing="0" w:line="276" w:lineRule="auto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72B3C">
              <w:rPr>
                <w:rFonts w:ascii="Times New Roman" w:hAnsi="Times New Roman"/>
                <w:sz w:val="28"/>
                <w:szCs w:val="28"/>
              </w:rPr>
              <w:t>Иллюстрация ритмических рисунков на данное произведение по слуху.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B71DA" w:rsidRPr="00372B3C" w:rsidRDefault="004B71DA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2.06</w:t>
            </w:r>
          </w:p>
        </w:tc>
      </w:tr>
      <w:tr w:rsidR="00CB0EA8" w:rsidRPr="00372B3C" w:rsidTr="00085198">
        <w:tc>
          <w:tcPr>
            <w:tcW w:w="10632" w:type="dxa"/>
            <w:gridSpan w:val="7"/>
          </w:tcPr>
          <w:p w:rsidR="00CB0EA8" w:rsidRPr="00372B3C" w:rsidRDefault="00CB0EA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Жанры в музыке.  (6 часов)</w:t>
            </w:r>
          </w:p>
        </w:tc>
      </w:tr>
      <w:tr w:rsidR="00085198" w:rsidRPr="00372B3C" w:rsidTr="004D4479">
        <w:tc>
          <w:tcPr>
            <w:tcW w:w="850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085198" w:rsidRPr="00372B3C" w:rsidRDefault="00085198" w:rsidP="00372B3C">
            <w:pPr>
              <w:pStyle w:val="33"/>
              <w:spacing w:line="276" w:lineRule="auto"/>
              <w:ind w:left="0"/>
              <w:rPr>
                <w:bCs/>
                <w:sz w:val="28"/>
                <w:szCs w:val="28"/>
              </w:rPr>
            </w:pPr>
            <w:r w:rsidRPr="00372B3C">
              <w:rPr>
                <w:bCs/>
                <w:sz w:val="28"/>
                <w:szCs w:val="28"/>
              </w:rPr>
              <w:t>381,</w:t>
            </w:r>
          </w:p>
          <w:p w:rsidR="00085198" w:rsidRPr="00372B3C" w:rsidRDefault="00085198" w:rsidP="00372B3C">
            <w:pPr>
              <w:pStyle w:val="33"/>
              <w:spacing w:line="276" w:lineRule="auto"/>
              <w:ind w:left="0"/>
              <w:rPr>
                <w:bCs/>
                <w:sz w:val="28"/>
                <w:szCs w:val="28"/>
              </w:rPr>
            </w:pPr>
            <w:r w:rsidRPr="00372B3C">
              <w:rPr>
                <w:bCs/>
                <w:sz w:val="28"/>
                <w:szCs w:val="28"/>
              </w:rPr>
              <w:t>382</w:t>
            </w:r>
          </w:p>
        </w:tc>
        <w:tc>
          <w:tcPr>
            <w:tcW w:w="6520" w:type="dxa"/>
            <w:gridSpan w:val="2"/>
          </w:tcPr>
          <w:p w:rsidR="00085198" w:rsidRPr="00372B3C" w:rsidRDefault="00085198" w:rsidP="00372B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  <w:r w:rsidRPr="00372B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пройденного материала. Знакомство с понятиями диско, джаз, попурри. Слушание отрывков из  названных жанров на выбор педагога. 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3.06</w:t>
            </w:r>
          </w:p>
        </w:tc>
      </w:tr>
      <w:tr w:rsidR="00085198" w:rsidRPr="00372B3C" w:rsidTr="004D4479">
        <w:tc>
          <w:tcPr>
            <w:tcW w:w="850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383,</w:t>
            </w:r>
          </w:p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384</w:t>
            </w:r>
          </w:p>
        </w:tc>
        <w:tc>
          <w:tcPr>
            <w:tcW w:w="6520" w:type="dxa"/>
            <w:gridSpan w:val="2"/>
          </w:tcPr>
          <w:p w:rsidR="00085198" w:rsidRPr="00372B3C" w:rsidRDefault="00085198" w:rsidP="00372B3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272727"/>
                <w:sz w:val="27"/>
                <w:szCs w:val="27"/>
              </w:rPr>
              <w:t xml:space="preserve"> </w:t>
            </w: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Творчество композитора Л.Колесова.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6.06</w:t>
            </w:r>
          </w:p>
        </w:tc>
      </w:tr>
      <w:tr w:rsidR="00085198" w:rsidRPr="00372B3C" w:rsidTr="004D4479">
        <w:tc>
          <w:tcPr>
            <w:tcW w:w="850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994" w:type="dxa"/>
            <w:gridSpan w:val="2"/>
          </w:tcPr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385,</w:t>
            </w:r>
          </w:p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386</w:t>
            </w:r>
          </w:p>
        </w:tc>
        <w:tc>
          <w:tcPr>
            <w:tcW w:w="6520" w:type="dxa"/>
            <w:gridSpan w:val="2"/>
          </w:tcPr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Практическая работа. Импровизация на заданные сюжеты. Подбор ритмических композиций и танцевальных движений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7.06</w:t>
            </w:r>
          </w:p>
        </w:tc>
      </w:tr>
      <w:tr w:rsidR="00085198" w:rsidRPr="00372B3C" w:rsidTr="00085198">
        <w:tc>
          <w:tcPr>
            <w:tcW w:w="10632" w:type="dxa"/>
            <w:gridSpan w:val="7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Зарубежные композиторы. (4 часа)</w:t>
            </w:r>
          </w:p>
        </w:tc>
      </w:tr>
      <w:tr w:rsidR="00085198" w:rsidRPr="00372B3C" w:rsidTr="004D4479">
        <w:tc>
          <w:tcPr>
            <w:tcW w:w="850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387,</w:t>
            </w:r>
          </w:p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388</w:t>
            </w:r>
          </w:p>
        </w:tc>
        <w:tc>
          <w:tcPr>
            <w:tcW w:w="6520" w:type="dxa"/>
            <w:gridSpan w:val="2"/>
          </w:tcPr>
          <w:p w:rsidR="00085198" w:rsidRPr="00372B3C" w:rsidRDefault="00085198" w:rsidP="00372B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Знакомство с творчеством И.С.Баха. Слушание  органной прелюдии и фуги ре-минор.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8.06</w:t>
            </w:r>
          </w:p>
        </w:tc>
      </w:tr>
      <w:tr w:rsidR="00085198" w:rsidRPr="00372B3C" w:rsidTr="004D4479">
        <w:tc>
          <w:tcPr>
            <w:tcW w:w="850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389,</w:t>
            </w:r>
          </w:p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390</w:t>
            </w:r>
          </w:p>
        </w:tc>
        <w:tc>
          <w:tcPr>
            <w:tcW w:w="6520" w:type="dxa"/>
            <w:gridSpan w:val="2"/>
          </w:tcPr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работы. Рисование образов. Впечатлений.    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9.06</w:t>
            </w:r>
          </w:p>
        </w:tc>
      </w:tr>
      <w:tr w:rsidR="00085198" w:rsidRPr="00372B3C" w:rsidTr="00085198">
        <w:tc>
          <w:tcPr>
            <w:tcW w:w="10632" w:type="dxa"/>
            <w:gridSpan w:val="7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«Моделирование ритма»  (музыкальная шкатулка) (10 часов)</w:t>
            </w:r>
          </w:p>
        </w:tc>
      </w:tr>
      <w:tr w:rsidR="00085198" w:rsidRPr="00372B3C" w:rsidTr="004D4479">
        <w:tc>
          <w:tcPr>
            <w:tcW w:w="850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085198" w:rsidRPr="00372B3C" w:rsidRDefault="00085198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391,</w:t>
            </w:r>
          </w:p>
          <w:p w:rsidR="00085198" w:rsidRPr="00372B3C" w:rsidRDefault="00085198" w:rsidP="00372B3C">
            <w:pPr>
              <w:pStyle w:val="af3"/>
              <w:spacing w:line="276" w:lineRule="auto"/>
              <w:rPr>
                <w:sz w:val="28"/>
                <w:szCs w:val="28"/>
              </w:rPr>
            </w:pPr>
            <w:r w:rsidRPr="00372B3C">
              <w:rPr>
                <w:sz w:val="28"/>
                <w:szCs w:val="28"/>
              </w:rPr>
              <w:t>392</w:t>
            </w:r>
          </w:p>
        </w:tc>
        <w:tc>
          <w:tcPr>
            <w:tcW w:w="6520" w:type="dxa"/>
            <w:gridSpan w:val="2"/>
          </w:tcPr>
          <w:p w:rsidR="00085198" w:rsidRPr="00372B3C" w:rsidRDefault="00085198" w:rsidP="00372B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«Музыкальная шкатулка» - знакомство. Слушание и просмотр многообразных ритмов и мелодий в различных танцевальных движениях. 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10.06</w:t>
            </w:r>
          </w:p>
        </w:tc>
      </w:tr>
      <w:tr w:rsidR="00085198" w:rsidRPr="00372B3C" w:rsidTr="004D4479">
        <w:tc>
          <w:tcPr>
            <w:tcW w:w="850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393,</w:t>
            </w:r>
          </w:p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394</w:t>
            </w:r>
          </w:p>
        </w:tc>
        <w:tc>
          <w:tcPr>
            <w:tcW w:w="6520" w:type="dxa"/>
            <w:gridSpan w:val="2"/>
          </w:tcPr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Фантазирование. Отработка знакомых композиций с </w:t>
            </w:r>
            <w:proofErr w:type="gramStart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придуманными</w:t>
            </w:r>
            <w:proofErr w:type="gramEnd"/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 под аккомпанемент р.н.п. «Камаринская».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13.06</w:t>
            </w:r>
          </w:p>
        </w:tc>
      </w:tr>
      <w:tr w:rsidR="00085198" w:rsidRPr="00372B3C" w:rsidTr="004D4479">
        <w:tc>
          <w:tcPr>
            <w:tcW w:w="850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994" w:type="dxa"/>
            <w:gridSpan w:val="2"/>
          </w:tcPr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395,</w:t>
            </w:r>
          </w:p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396</w:t>
            </w:r>
          </w:p>
        </w:tc>
        <w:tc>
          <w:tcPr>
            <w:tcW w:w="6520" w:type="dxa"/>
            <w:gridSpan w:val="2"/>
          </w:tcPr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Фантазирование. Отработка знакомых композиций с придуманными под аккомпанемент «Яблочко».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14.06</w:t>
            </w:r>
          </w:p>
        </w:tc>
      </w:tr>
      <w:tr w:rsidR="00085198" w:rsidRPr="00372B3C" w:rsidTr="004D4479">
        <w:trPr>
          <w:trHeight w:val="58"/>
        </w:trPr>
        <w:tc>
          <w:tcPr>
            <w:tcW w:w="850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994" w:type="dxa"/>
            <w:gridSpan w:val="2"/>
          </w:tcPr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397,</w:t>
            </w:r>
          </w:p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398</w:t>
            </w:r>
          </w:p>
        </w:tc>
        <w:tc>
          <w:tcPr>
            <w:tcW w:w="6520" w:type="dxa"/>
            <w:gridSpan w:val="2"/>
          </w:tcPr>
          <w:p w:rsidR="00085198" w:rsidRPr="00372B3C" w:rsidRDefault="00085198" w:rsidP="00372B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Показ танцевальных движений и игры на шумовых инструментах по группам 5 человек. Выбор наиболее удачных композиций.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15.06</w:t>
            </w:r>
          </w:p>
        </w:tc>
      </w:tr>
      <w:tr w:rsidR="00085198" w:rsidRPr="00372B3C" w:rsidTr="004D4479">
        <w:tc>
          <w:tcPr>
            <w:tcW w:w="850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994" w:type="dxa"/>
            <w:gridSpan w:val="2"/>
          </w:tcPr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399,</w:t>
            </w:r>
          </w:p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400</w:t>
            </w:r>
          </w:p>
        </w:tc>
        <w:tc>
          <w:tcPr>
            <w:tcW w:w="6520" w:type="dxa"/>
            <w:gridSpan w:val="2"/>
          </w:tcPr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Показ танцевальных движений и игры на шумовых </w:t>
            </w:r>
            <w:r w:rsidRPr="00372B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инструментах по группам 5 человек. Выбор наиболее удачных композиций.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16.06</w:t>
            </w:r>
          </w:p>
        </w:tc>
      </w:tr>
      <w:tr w:rsidR="00085198" w:rsidRPr="00372B3C" w:rsidTr="00085198">
        <w:tc>
          <w:tcPr>
            <w:tcW w:w="10632" w:type="dxa"/>
            <w:gridSpan w:val="7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Постановка концертных номеров и воспитание артистизма. (10 часов)</w:t>
            </w:r>
          </w:p>
        </w:tc>
      </w:tr>
      <w:tr w:rsidR="00085198" w:rsidRPr="00372B3C" w:rsidTr="004D4479">
        <w:tc>
          <w:tcPr>
            <w:tcW w:w="850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401,</w:t>
            </w:r>
          </w:p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402</w:t>
            </w:r>
          </w:p>
        </w:tc>
        <w:tc>
          <w:tcPr>
            <w:tcW w:w="6520" w:type="dxa"/>
            <w:gridSpan w:val="2"/>
          </w:tcPr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 xml:space="preserve">Сведение выученных композиций в одно целое. 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17.06</w:t>
            </w:r>
          </w:p>
        </w:tc>
      </w:tr>
      <w:tr w:rsidR="00085198" w:rsidRPr="00372B3C" w:rsidTr="004D4479">
        <w:tc>
          <w:tcPr>
            <w:tcW w:w="850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403,</w:t>
            </w:r>
          </w:p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404</w:t>
            </w:r>
          </w:p>
        </w:tc>
        <w:tc>
          <w:tcPr>
            <w:tcW w:w="6520" w:type="dxa"/>
            <w:gridSpan w:val="2"/>
          </w:tcPr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Работа над чёткими  перестроениями, выдерживанием рисунка танца.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20.06</w:t>
            </w:r>
          </w:p>
        </w:tc>
      </w:tr>
      <w:tr w:rsidR="00085198" w:rsidRPr="00372B3C" w:rsidTr="00085198">
        <w:trPr>
          <w:trHeight w:val="844"/>
        </w:trPr>
        <w:tc>
          <w:tcPr>
            <w:tcW w:w="850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994" w:type="dxa"/>
            <w:gridSpan w:val="2"/>
          </w:tcPr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405,</w:t>
            </w:r>
          </w:p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406</w:t>
            </w:r>
          </w:p>
        </w:tc>
        <w:tc>
          <w:tcPr>
            <w:tcW w:w="6520" w:type="dxa"/>
            <w:gridSpan w:val="2"/>
          </w:tcPr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Работа над чёткими  перестроениями, выдерживанием рисунка танца.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21.06</w:t>
            </w:r>
          </w:p>
        </w:tc>
      </w:tr>
      <w:tr w:rsidR="00085198" w:rsidRPr="00372B3C" w:rsidTr="004D4479">
        <w:tc>
          <w:tcPr>
            <w:tcW w:w="850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994" w:type="dxa"/>
            <w:gridSpan w:val="2"/>
          </w:tcPr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407,</w:t>
            </w:r>
          </w:p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408</w:t>
            </w:r>
          </w:p>
        </w:tc>
        <w:tc>
          <w:tcPr>
            <w:tcW w:w="6520" w:type="dxa"/>
            <w:gridSpan w:val="2"/>
          </w:tcPr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Исполнение с эмоциональной отдачей по группам и   вместе.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22.06</w:t>
            </w:r>
          </w:p>
        </w:tc>
      </w:tr>
      <w:tr w:rsidR="00085198" w:rsidRPr="00372B3C" w:rsidTr="004D4479">
        <w:tc>
          <w:tcPr>
            <w:tcW w:w="850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994" w:type="dxa"/>
            <w:gridSpan w:val="2"/>
          </w:tcPr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409,</w:t>
            </w:r>
          </w:p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410</w:t>
            </w:r>
          </w:p>
        </w:tc>
        <w:tc>
          <w:tcPr>
            <w:tcW w:w="6520" w:type="dxa"/>
            <w:gridSpan w:val="2"/>
          </w:tcPr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Работа над синхронностью движений и артистичностью.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23.06</w:t>
            </w:r>
          </w:p>
        </w:tc>
      </w:tr>
      <w:tr w:rsidR="00085198" w:rsidRPr="00372B3C" w:rsidTr="00085198">
        <w:tc>
          <w:tcPr>
            <w:tcW w:w="10632" w:type="dxa"/>
            <w:gridSpan w:val="7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</w:rPr>
              <w:t>Музыкальные профессии (4 часа)</w:t>
            </w:r>
          </w:p>
        </w:tc>
      </w:tr>
      <w:tr w:rsidR="00085198" w:rsidRPr="00372B3C" w:rsidTr="004D4479">
        <w:tc>
          <w:tcPr>
            <w:tcW w:w="850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411,</w:t>
            </w:r>
          </w:p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412</w:t>
            </w:r>
          </w:p>
        </w:tc>
        <w:tc>
          <w:tcPr>
            <w:tcW w:w="6520" w:type="dxa"/>
            <w:gridSpan w:val="2"/>
          </w:tcPr>
          <w:p w:rsidR="00085198" w:rsidRPr="00372B3C" w:rsidRDefault="00085198" w:rsidP="00372B3C">
            <w:pPr>
              <w:tabs>
                <w:tab w:val="left" w:pos="-675"/>
                <w:tab w:val="left" w:pos="720"/>
                <w:tab w:val="left" w:pos="900"/>
              </w:tabs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372B3C">
              <w:rPr>
                <w:rFonts w:ascii="Times New Roman" w:hAnsi="Times New Roman" w:cs="Times New Roman"/>
                <w:sz w:val="28"/>
              </w:rPr>
              <w:t xml:space="preserve">Беседа о музыкальных профессиях с иллюстрациями. </w:t>
            </w:r>
          </w:p>
          <w:p w:rsidR="00085198" w:rsidRPr="00372B3C" w:rsidRDefault="00085198" w:rsidP="00372B3C">
            <w:pPr>
              <w:tabs>
                <w:tab w:val="left" w:pos="-675"/>
                <w:tab w:val="left" w:pos="900"/>
              </w:tabs>
              <w:spacing w:after="0"/>
              <w:ind w:left="2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24.06</w:t>
            </w:r>
          </w:p>
        </w:tc>
      </w:tr>
      <w:tr w:rsidR="00085198" w:rsidRPr="00372B3C" w:rsidTr="004D4479">
        <w:tc>
          <w:tcPr>
            <w:tcW w:w="850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413,</w:t>
            </w:r>
          </w:p>
          <w:p w:rsidR="00085198" w:rsidRPr="00372B3C" w:rsidRDefault="00085198" w:rsidP="00372B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sz w:val="28"/>
                <w:szCs w:val="28"/>
              </w:rPr>
              <w:t>414</w:t>
            </w:r>
          </w:p>
        </w:tc>
        <w:tc>
          <w:tcPr>
            <w:tcW w:w="6520" w:type="dxa"/>
            <w:gridSpan w:val="2"/>
          </w:tcPr>
          <w:p w:rsidR="00085198" w:rsidRPr="00372B3C" w:rsidRDefault="00085198" w:rsidP="00372B3C">
            <w:pPr>
              <w:tabs>
                <w:tab w:val="left" w:pos="-675"/>
                <w:tab w:val="left" w:pos="900"/>
              </w:tabs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372B3C">
              <w:rPr>
                <w:rFonts w:ascii="Times New Roman" w:hAnsi="Times New Roman" w:cs="Times New Roman"/>
                <w:sz w:val="28"/>
              </w:rPr>
              <w:t>Театр и музыка. Игра «Я - музыкант. Я – артист».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85198" w:rsidRPr="00372B3C" w:rsidRDefault="00085198" w:rsidP="00372B3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B3C">
              <w:rPr>
                <w:rFonts w:ascii="Times New Roman" w:hAnsi="Times New Roman" w:cs="Times New Roman"/>
                <w:bCs/>
                <w:sz w:val="28"/>
                <w:szCs w:val="28"/>
              </w:rPr>
              <w:t>27.06</w:t>
            </w:r>
          </w:p>
        </w:tc>
      </w:tr>
    </w:tbl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5BB6" w:rsidRPr="00372B3C" w:rsidRDefault="00372B3C" w:rsidP="00372B3C">
      <w:pPr>
        <w:pStyle w:val="af9"/>
        <w:spacing w:after="0" w:line="276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5</w:t>
      </w:r>
      <w:r w:rsidR="00085198" w:rsidRPr="00372B3C">
        <w:rPr>
          <w:rFonts w:ascii="Times New Roman" w:hAnsi="Times New Roman"/>
          <w:b/>
          <w:sz w:val="32"/>
          <w:szCs w:val="32"/>
        </w:rPr>
        <w:t>.</w:t>
      </w:r>
      <w:r w:rsidR="000C5BB6" w:rsidRPr="00372B3C">
        <w:rPr>
          <w:rFonts w:ascii="Times New Roman" w:hAnsi="Times New Roman"/>
          <w:b/>
          <w:sz w:val="32"/>
          <w:szCs w:val="32"/>
        </w:rPr>
        <w:t>Содержание программы 3 года обучения.</w:t>
      </w:r>
    </w:p>
    <w:p w:rsidR="000C5BB6" w:rsidRPr="00372B3C" w:rsidRDefault="000C5BB6" w:rsidP="00372B3C">
      <w:pPr>
        <w:rPr>
          <w:rFonts w:ascii="Times New Roman" w:hAnsi="Times New Roman" w:cs="Times New Roman"/>
          <w:b/>
          <w:color w:val="1F497D"/>
          <w:sz w:val="28"/>
          <w:szCs w:val="28"/>
        </w:rPr>
      </w:pPr>
      <w:r w:rsidRPr="00372B3C">
        <w:rPr>
          <w:rFonts w:ascii="Times New Roman" w:hAnsi="Times New Roman" w:cs="Times New Roman"/>
          <w:b/>
          <w:sz w:val="28"/>
          <w:szCs w:val="28"/>
        </w:rPr>
        <w:t>ТЕМА 1. Вводное занятие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1.Организация работы на год. Задачи. Слушание новых произведений. Беседа о накопленных музыкальных впечатлениях за летний период.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Повторение техники безопасности.</w:t>
      </w:r>
    </w:p>
    <w:p w:rsidR="000C5BB6" w:rsidRPr="00372B3C" w:rsidRDefault="000C5BB6" w:rsidP="00372B3C">
      <w:pPr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lastRenderedPageBreak/>
        <w:t>2. Практическая работа. Повторение знакомых песен и инструментальных произведений. Игра «Детектив» - найти «потерявшиеся ритмы» из произведений.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b/>
          <w:sz w:val="28"/>
          <w:szCs w:val="28"/>
        </w:rPr>
        <w:t xml:space="preserve"> ТЕМА 2. «Музыка вокруг нас»</w:t>
      </w:r>
    </w:p>
    <w:p w:rsidR="000C5BB6" w:rsidRPr="00372B3C" w:rsidRDefault="000C5BB6" w:rsidP="00372B3C">
      <w:pPr>
        <w:numPr>
          <w:ilvl w:val="0"/>
          <w:numId w:val="31"/>
        </w:numPr>
        <w:tabs>
          <w:tab w:val="clear" w:pos="72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Рассказы о музыке и музыкантах – инструменталистах.  </w:t>
      </w:r>
    </w:p>
    <w:p w:rsidR="000C5BB6" w:rsidRPr="00372B3C" w:rsidRDefault="000C5BB6" w:rsidP="00372B3C">
      <w:pPr>
        <w:numPr>
          <w:ilvl w:val="0"/>
          <w:numId w:val="31"/>
        </w:numPr>
        <w:tabs>
          <w:tab w:val="clear" w:pos="72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Практическая работа. Знакомство с ритмическими рисунками из произведения « Яблочко» и  разучивание ритмов.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50685" cy="1702435"/>
            <wp:effectExtent l="19050" t="0" r="0" b="0"/>
            <wp:docPr id="1" name="Рисунок 1" descr="ритм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тм 0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6000" contrast="84000"/>
                      <a:grayscl/>
                    </a:blip>
                    <a:srcRect t="50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B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78500" cy="7588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b/>
          <w:sz w:val="28"/>
          <w:szCs w:val="28"/>
        </w:rPr>
        <w:t>ТЕМА 3. «Букварь музыкальной грамоты»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1.Продолжение знакомства с синкопированным ритмом.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Внутритактовая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 xml:space="preserve"> синкопа.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Междутактовая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 xml:space="preserve"> синкопа. Применение синкопированного ритма в произведениях современных композиторов.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2</w:t>
      </w:r>
      <w:r w:rsidRPr="00372B3C">
        <w:rPr>
          <w:rFonts w:ascii="Times New Roman" w:hAnsi="Times New Roman" w:cs="Times New Roman"/>
          <w:b/>
          <w:sz w:val="28"/>
          <w:szCs w:val="28"/>
        </w:rPr>
        <w:t>.</w:t>
      </w:r>
      <w:r w:rsidRPr="00372B3C">
        <w:rPr>
          <w:rFonts w:ascii="Times New Roman" w:hAnsi="Times New Roman" w:cs="Times New Roman"/>
          <w:sz w:val="28"/>
          <w:szCs w:val="28"/>
        </w:rPr>
        <w:t xml:space="preserve"> Практическая работа. Владение приёмами игры синкопированного ритма. 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9205" cy="603250"/>
            <wp:effectExtent l="1905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B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9205" cy="515620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51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4325" cy="51562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1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Разучивание песни «Весело в танце кружимся»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Л.Компанейца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86805" cy="1313180"/>
            <wp:effectExtent l="19050" t="0" r="4445" b="0"/>
            <wp:docPr id="6" name="Рисунок 6" descr="синк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инкоп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Определение синкоп,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прохлопывание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>. Включение в проигрыш игры на ударных инструментах с применением синкопированных ритмических рисунков.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b/>
          <w:sz w:val="28"/>
          <w:szCs w:val="28"/>
        </w:rPr>
        <w:t xml:space="preserve">ТЕМА 4. Работа над игровым аппаратом, игра на детских инструментах.  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1. Введение в арсенал разнообразных свистулек, дудочек, стиральной доски. Показ приёмов игры на них.</w:t>
      </w:r>
      <w:r w:rsidRPr="00372B3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372B3C">
        <w:rPr>
          <w:rFonts w:ascii="Times New Roman" w:hAnsi="Times New Roman" w:cs="Times New Roman"/>
          <w:sz w:val="28"/>
          <w:szCs w:val="28"/>
        </w:rPr>
        <w:t>Практические работы.  Разучивание новых приёмов игры. Работа над мелкой  техникой ударов положкам. Сочетание разнообразных приёмов игры с движениями под аккомпанемент р.н.п</w:t>
      </w:r>
      <w:proofErr w:type="gramStart"/>
      <w:r w:rsidRPr="00372B3C">
        <w:rPr>
          <w:rFonts w:ascii="Times New Roman" w:hAnsi="Times New Roman" w:cs="Times New Roman"/>
          <w:sz w:val="28"/>
          <w:szCs w:val="28"/>
        </w:rPr>
        <w:t>.»</w:t>
      </w:r>
      <w:proofErr w:type="gramEnd"/>
      <w:r w:rsidRPr="00372B3C">
        <w:rPr>
          <w:rFonts w:ascii="Times New Roman" w:hAnsi="Times New Roman" w:cs="Times New Roman"/>
          <w:sz w:val="28"/>
          <w:szCs w:val="28"/>
        </w:rPr>
        <w:t>Барыня», «Камаринская», «Яблочко».</w:t>
      </w:r>
    </w:p>
    <w:p w:rsidR="000C5BB6" w:rsidRPr="00372B3C" w:rsidRDefault="000C5BB6" w:rsidP="00372B3C">
      <w:pPr>
        <w:ind w:left="-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0" cy="3083560"/>
            <wp:effectExtent l="19050" t="0" r="0" b="0"/>
            <wp:docPr id="7" name="Рисунок 7" descr="ритм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тм 0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42000"/>
                      <a:grayscl/>
                    </a:blip>
                    <a:srcRect l="1727" t="34166" r="-5374" b="30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00800" cy="2286000"/>
            <wp:effectExtent l="19050" t="0" r="0" b="0"/>
            <wp:docPr id="8" name="Рисунок 8" descr="ритм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тм 00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3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b/>
          <w:sz w:val="28"/>
          <w:szCs w:val="28"/>
        </w:rPr>
        <w:t>ТЕМА 5. Музыкальные игры.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1. Знакомство с правилами новых игр.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2. «Три шага», «Мы охотимся за львом», «Музыкальный футбол». «Поймай ноту», «эхо», «кошечка», «если весело живётся», «ритм», «фраза из песни».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b/>
          <w:sz w:val="28"/>
          <w:szCs w:val="28"/>
        </w:rPr>
        <w:t xml:space="preserve"> ТЕМА 6.Симфонический оркестр 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1.Слушание  записи симфонического оркестра, просмотр иллюстраций инструментов.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2.Практическая работа. Определение инструмента на слух, узнавание инструмента по иллюстрациям. Игра «Симфонический оркестр»- создание артистических образов.  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b/>
          <w:sz w:val="28"/>
          <w:szCs w:val="28"/>
        </w:rPr>
        <w:t>ТЕМА 7.Музыкально – ритмические движения.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1.</w:t>
      </w:r>
      <w:r w:rsidRPr="00372B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Знакомство с новыми и повторение изученных движений «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до-за-то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>», «вару-вару », « бабочка»,  «шаги назад по линии танца».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Движение «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до-за-то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372B3C">
        <w:rPr>
          <w:rFonts w:ascii="Times New Roman" w:hAnsi="Times New Roman" w:cs="Times New Roman"/>
          <w:sz w:val="28"/>
          <w:szCs w:val="28"/>
        </w:rPr>
        <w:t>:(</w:t>
      </w:r>
      <w:proofErr w:type="gramEnd"/>
      <w:r w:rsidRPr="00372B3C">
        <w:rPr>
          <w:rFonts w:ascii="Times New Roman" w:hAnsi="Times New Roman" w:cs="Times New Roman"/>
          <w:sz w:val="28"/>
          <w:szCs w:val="28"/>
        </w:rPr>
        <w:t>обход друг друга на восьми шагах.)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Партнёры на 4 шагах меняются местами, сохраняя положение корпуса и линию движения, и на 4 шагах возвращаются на место.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«Вару-вару». Приставные шаги с выставлением ноги на пятку.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«раз»- шаг левой ногой в сторону; 2-приставить правую ногу </w:t>
      </w:r>
      <w:proofErr w:type="gramStart"/>
      <w:r w:rsidRPr="00372B3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72B3C">
        <w:rPr>
          <w:rFonts w:ascii="Times New Roman" w:hAnsi="Times New Roman" w:cs="Times New Roman"/>
          <w:sz w:val="28"/>
          <w:szCs w:val="28"/>
        </w:rPr>
        <w:t xml:space="preserve"> левой, 3-ещё один шаг левой ногой в сторону, 4 –правую ногу выставить на пятку вперёд, 5- с этой же ноги шаг в сторону, 6-приставить левую ногу к правой, 7 – ещё шаг в сторону,*- левую ногу приставить к правой.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lastRenderedPageBreak/>
        <w:t>Выставление ноги вперёд на прыжке.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«Бабочка»- шаги в сторону с выставлением носка назад.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Ритмичное выполнение движений: 1- шаг правой ногой в сторону,2- левую ногу выставить назад на носок, 3- левой ногой в сторону, 4- правую ногу выставить назад на носок.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«Повороты с хлопком»: 1- шаг правой ногой в сторону, при этом корпус слегка разворачивается в сторону движения, 2-шаг левой ногой в сторону движения с поворотом на 90%, 3- шаг правой ногой в сторону движения с поворотом на 90 %, 4- Хлопок ладошками вправо на уровне глаз.</w:t>
      </w:r>
    </w:p>
    <w:p w:rsidR="000C5BB6" w:rsidRPr="00372B3C" w:rsidRDefault="000C5BB6" w:rsidP="00372B3C">
      <w:pPr>
        <w:pStyle w:val="a8"/>
        <w:spacing w:line="276" w:lineRule="auto"/>
        <w:rPr>
          <w:sz w:val="28"/>
          <w:szCs w:val="28"/>
        </w:rPr>
      </w:pPr>
      <w:r w:rsidRPr="00372B3C">
        <w:rPr>
          <w:sz w:val="28"/>
          <w:szCs w:val="28"/>
        </w:rPr>
        <w:t xml:space="preserve"> 2. Практические работы. Разучивание и закрепление новых движений. Работа над формированием  у детей умения зани</w:t>
      </w:r>
      <w:r w:rsidRPr="00372B3C">
        <w:rPr>
          <w:sz w:val="28"/>
          <w:szCs w:val="28"/>
        </w:rPr>
        <w:softHyphen/>
        <w:t xml:space="preserve">мать правильное исходное положение, выполнять </w:t>
      </w:r>
      <w:proofErr w:type="gramStart"/>
      <w:r w:rsidRPr="00372B3C">
        <w:rPr>
          <w:sz w:val="28"/>
          <w:szCs w:val="28"/>
        </w:rPr>
        <w:t>движения</w:t>
      </w:r>
      <w:proofErr w:type="gramEnd"/>
      <w:r w:rsidRPr="00372B3C">
        <w:rPr>
          <w:sz w:val="28"/>
          <w:szCs w:val="28"/>
        </w:rPr>
        <w:t xml:space="preserve"> в общем для всех темпе;    Выполнение  равномерных ритмичных движений, изменение ритма движений с изменением темпа музыки, акцентирование движений в соответствии с музыкальными фразами, сочетание движений с ритмическими ударами шумовых инструментов в произведении </w:t>
      </w:r>
      <w:proofErr w:type="spellStart"/>
      <w:r w:rsidRPr="00372B3C">
        <w:rPr>
          <w:sz w:val="28"/>
          <w:szCs w:val="28"/>
        </w:rPr>
        <w:t>Абреу</w:t>
      </w:r>
      <w:proofErr w:type="spellEnd"/>
      <w:r w:rsidRPr="00372B3C">
        <w:rPr>
          <w:sz w:val="28"/>
          <w:szCs w:val="28"/>
        </w:rPr>
        <w:t xml:space="preserve"> «</w:t>
      </w:r>
      <w:proofErr w:type="spellStart"/>
      <w:r w:rsidRPr="00372B3C">
        <w:rPr>
          <w:sz w:val="28"/>
          <w:szCs w:val="28"/>
        </w:rPr>
        <w:t>Тико</w:t>
      </w:r>
      <w:proofErr w:type="spellEnd"/>
      <w:r w:rsidRPr="00372B3C">
        <w:rPr>
          <w:sz w:val="28"/>
          <w:szCs w:val="28"/>
        </w:rPr>
        <w:t xml:space="preserve"> - </w:t>
      </w:r>
      <w:proofErr w:type="spellStart"/>
      <w:r w:rsidRPr="00372B3C">
        <w:rPr>
          <w:sz w:val="28"/>
          <w:szCs w:val="28"/>
        </w:rPr>
        <w:t>тико</w:t>
      </w:r>
      <w:proofErr w:type="spellEnd"/>
      <w:r w:rsidRPr="00372B3C">
        <w:rPr>
          <w:sz w:val="28"/>
          <w:szCs w:val="28"/>
        </w:rPr>
        <w:t xml:space="preserve"> »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b/>
          <w:sz w:val="28"/>
          <w:szCs w:val="28"/>
        </w:rPr>
        <w:t xml:space="preserve">ТЕМА 8.«Музыкальный образ»   </w:t>
      </w:r>
    </w:p>
    <w:p w:rsidR="000C5BB6" w:rsidRPr="00372B3C" w:rsidRDefault="000C5BB6" w:rsidP="00372B3C">
      <w:pPr>
        <w:pStyle w:val="a8"/>
        <w:spacing w:line="276" w:lineRule="auto"/>
        <w:rPr>
          <w:sz w:val="28"/>
          <w:szCs w:val="28"/>
        </w:rPr>
      </w:pPr>
      <w:r w:rsidRPr="00372B3C">
        <w:rPr>
          <w:sz w:val="28"/>
          <w:szCs w:val="28"/>
        </w:rPr>
        <w:t>1.Слушание и сопоставление произведений  р.н.п. «Камаринская», «Яблочко», Сен-Санс «Лебедь».   Определение характерных отличий услышанных пьес.</w:t>
      </w:r>
    </w:p>
    <w:p w:rsidR="000C5BB6" w:rsidRPr="00372B3C" w:rsidRDefault="000C5BB6" w:rsidP="00372B3C">
      <w:pPr>
        <w:pStyle w:val="a8"/>
        <w:spacing w:line="276" w:lineRule="auto"/>
        <w:rPr>
          <w:sz w:val="28"/>
          <w:szCs w:val="28"/>
        </w:rPr>
      </w:pPr>
      <w:r w:rsidRPr="00372B3C">
        <w:rPr>
          <w:sz w:val="28"/>
          <w:szCs w:val="28"/>
        </w:rPr>
        <w:t>2. Практические работы. Выполнение движений под предложенные музыкальные фрагменты, создание ритмических рисунков и проигрывание с учётом подходящих динамических оттенков и  штрихов.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b/>
          <w:sz w:val="28"/>
          <w:szCs w:val="28"/>
        </w:rPr>
        <w:t>ТЕМА 9.Попевки, наигрыши, мелодии.</w:t>
      </w:r>
    </w:p>
    <w:p w:rsidR="000C5BB6" w:rsidRPr="00372B3C" w:rsidRDefault="000C5BB6" w:rsidP="00372B3C">
      <w:pPr>
        <w:pStyle w:val="a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1.Продолжение знакомства с народным фольклором. « Барыня» русская народная песня.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Темнов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 xml:space="preserve"> «Русская кадриль», слушание.</w:t>
      </w:r>
    </w:p>
    <w:p w:rsidR="000C5BB6" w:rsidRPr="00372B3C" w:rsidRDefault="000C5BB6" w:rsidP="00372B3C">
      <w:pPr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2 Практические работы.</w:t>
      </w:r>
      <w:proofErr w:type="gramStart"/>
      <w:r w:rsidRPr="00372B3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72B3C">
        <w:rPr>
          <w:rFonts w:ascii="Times New Roman" w:hAnsi="Times New Roman" w:cs="Times New Roman"/>
          <w:sz w:val="28"/>
          <w:szCs w:val="28"/>
        </w:rPr>
        <w:t>Разучивание частушек.</w:t>
      </w:r>
    </w:p>
    <w:p w:rsidR="000C5BB6" w:rsidRPr="00372B3C" w:rsidRDefault="000C5BB6" w:rsidP="00372B3C">
      <w:pPr>
        <w:shd w:val="clear" w:color="auto" w:fill="FFFFFF"/>
        <w:tabs>
          <w:tab w:val="left" w:pos="5960"/>
        </w:tabs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Не хотела я плясать</w:t>
      </w:r>
      <w:proofErr w:type="gramStart"/>
      <w:r w:rsidRPr="00372B3C">
        <w:rPr>
          <w:rFonts w:ascii="Times New Roman" w:hAnsi="Times New Roman" w:cs="Times New Roman"/>
          <w:sz w:val="28"/>
          <w:szCs w:val="28"/>
        </w:rPr>
        <w:tab/>
        <w:t>Н</w:t>
      </w:r>
      <w:proofErr w:type="gramEnd"/>
      <w:r w:rsidRPr="00372B3C">
        <w:rPr>
          <w:rFonts w:ascii="Times New Roman" w:hAnsi="Times New Roman" w:cs="Times New Roman"/>
          <w:sz w:val="28"/>
          <w:szCs w:val="28"/>
        </w:rPr>
        <w:t>у, потеха, так потеха!</w:t>
      </w:r>
    </w:p>
    <w:p w:rsidR="000C5BB6" w:rsidRPr="00372B3C" w:rsidRDefault="000C5BB6" w:rsidP="00372B3C">
      <w:pPr>
        <w:shd w:val="clear" w:color="auto" w:fill="FFFFFF"/>
        <w:tabs>
          <w:tab w:val="left" w:pos="5960"/>
        </w:tabs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Стояла и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стеснялася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>,</w:t>
      </w:r>
      <w:r w:rsidRPr="00372B3C">
        <w:rPr>
          <w:rFonts w:ascii="Times New Roman" w:hAnsi="Times New Roman" w:cs="Times New Roman"/>
          <w:sz w:val="28"/>
          <w:szCs w:val="28"/>
        </w:rPr>
        <w:tab/>
        <w:t>Здесь никак нельзя без смеха</w:t>
      </w:r>
    </w:p>
    <w:p w:rsidR="000C5BB6" w:rsidRPr="00372B3C" w:rsidRDefault="000C5BB6" w:rsidP="00372B3C">
      <w:pPr>
        <w:shd w:val="clear" w:color="auto" w:fill="FFFFFF"/>
        <w:tabs>
          <w:tab w:val="left" w:pos="5960"/>
        </w:tabs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А гармошка заиграла</w:t>
      </w:r>
      <w:r w:rsidRPr="00372B3C">
        <w:rPr>
          <w:rFonts w:ascii="Times New Roman" w:hAnsi="Times New Roman" w:cs="Times New Roman"/>
          <w:sz w:val="28"/>
          <w:szCs w:val="28"/>
        </w:rPr>
        <w:tab/>
        <w:t>Музыканты хоть куда,</w:t>
      </w:r>
    </w:p>
    <w:p w:rsidR="000C5BB6" w:rsidRPr="00372B3C" w:rsidRDefault="000C5BB6" w:rsidP="00372B3C">
      <w:pPr>
        <w:shd w:val="clear" w:color="auto" w:fill="FFFFFF"/>
        <w:tabs>
          <w:tab w:val="left" w:pos="5960"/>
        </w:tabs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lastRenderedPageBreak/>
        <w:t xml:space="preserve">Я не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удержалася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>.</w:t>
      </w:r>
      <w:r w:rsidRPr="00372B3C">
        <w:rPr>
          <w:rFonts w:ascii="Times New Roman" w:hAnsi="Times New Roman" w:cs="Times New Roman"/>
          <w:sz w:val="28"/>
          <w:szCs w:val="28"/>
        </w:rPr>
        <w:tab/>
        <w:t>С инструментами беда.</w:t>
      </w:r>
    </w:p>
    <w:p w:rsidR="000C5BB6" w:rsidRPr="00372B3C" w:rsidRDefault="000C5BB6" w:rsidP="00372B3C">
      <w:pPr>
        <w:shd w:val="clear" w:color="auto" w:fill="FFFFFF"/>
        <w:tabs>
          <w:tab w:val="left" w:pos="5960"/>
        </w:tabs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ab/>
        <w:t>И гребни, и колотушки</w:t>
      </w:r>
    </w:p>
    <w:p w:rsidR="000C5BB6" w:rsidRPr="00372B3C" w:rsidRDefault="000C5BB6" w:rsidP="00372B3C">
      <w:pPr>
        <w:shd w:val="clear" w:color="auto" w:fill="FFFFFF"/>
        <w:tabs>
          <w:tab w:val="left" w:pos="5960"/>
        </w:tabs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Прялку продам,</w:t>
      </w:r>
      <w:r w:rsidRPr="00372B3C">
        <w:rPr>
          <w:rFonts w:ascii="Times New Roman" w:hAnsi="Times New Roman" w:cs="Times New Roman"/>
          <w:sz w:val="28"/>
          <w:szCs w:val="28"/>
        </w:rPr>
        <w:tab/>
        <w:t>И трещотки, и свистульки</w:t>
      </w:r>
    </w:p>
    <w:p w:rsidR="000C5BB6" w:rsidRPr="00372B3C" w:rsidRDefault="000C5BB6" w:rsidP="00372B3C">
      <w:pPr>
        <w:shd w:val="clear" w:color="auto" w:fill="FFFFFF"/>
        <w:tabs>
          <w:tab w:val="left" w:pos="5960"/>
        </w:tabs>
        <w:ind w:left="1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Веретешко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 xml:space="preserve"> продам</w:t>
      </w:r>
      <w:proofErr w:type="gramStart"/>
      <w:r w:rsidRPr="00372B3C">
        <w:rPr>
          <w:rFonts w:ascii="Times New Roman" w:hAnsi="Times New Roman" w:cs="Times New Roman"/>
          <w:sz w:val="28"/>
          <w:szCs w:val="28"/>
        </w:rPr>
        <w:tab/>
        <w:t>С</w:t>
      </w:r>
      <w:proofErr w:type="gramEnd"/>
      <w:r w:rsidRPr="00372B3C">
        <w:rPr>
          <w:rFonts w:ascii="Times New Roman" w:hAnsi="Times New Roman" w:cs="Times New Roman"/>
          <w:sz w:val="28"/>
          <w:szCs w:val="28"/>
        </w:rPr>
        <w:t>кажем чудо из чудес</w:t>
      </w:r>
    </w:p>
    <w:p w:rsidR="000C5BB6" w:rsidRPr="00372B3C" w:rsidRDefault="000C5BB6" w:rsidP="00372B3C">
      <w:pPr>
        <w:shd w:val="clear" w:color="auto" w:fill="FFFFFF"/>
        <w:tabs>
          <w:tab w:val="left" w:pos="5960"/>
        </w:tabs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Гармонь куплю,</w:t>
      </w:r>
      <w:r w:rsidRPr="00372B3C">
        <w:rPr>
          <w:rFonts w:ascii="Times New Roman" w:hAnsi="Times New Roman" w:cs="Times New Roman"/>
          <w:sz w:val="28"/>
          <w:szCs w:val="28"/>
        </w:rPr>
        <w:tab/>
        <w:t>Шумовой у нас оркестр.</w:t>
      </w:r>
    </w:p>
    <w:p w:rsidR="000C5BB6" w:rsidRPr="00372B3C" w:rsidRDefault="000C5BB6" w:rsidP="00372B3C">
      <w:pPr>
        <w:shd w:val="clear" w:color="auto" w:fill="FFFFFF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Плясать пойду.</w:t>
      </w:r>
    </w:p>
    <w:p w:rsidR="000C5BB6" w:rsidRPr="00372B3C" w:rsidRDefault="000C5BB6" w:rsidP="00372B3C">
      <w:pPr>
        <w:shd w:val="clear" w:color="auto" w:fill="FFFFFF"/>
        <w:ind w:left="10"/>
        <w:jc w:val="both"/>
        <w:rPr>
          <w:rFonts w:ascii="Times New Roman" w:hAnsi="Times New Roman" w:cs="Times New Roman"/>
          <w:sz w:val="28"/>
          <w:szCs w:val="28"/>
        </w:rPr>
      </w:pPr>
    </w:p>
    <w:p w:rsidR="000C5BB6" w:rsidRPr="00372B3C" w:rsidRDefault="000C5BB6" w:rsidP="00372B3C">
      <w:pPr>
        <w:shd w:val="clear" w:color="auto" w:fill="FFFFFF"/>
        <w:tabs>
          <w:tab w:val="left" w:pos="5920"/>
        </w:tabs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Эй, гармошка удалая,</w:t>
      </w:r>
      <w:r w:rsidRPr="00372B3C">
        <w:rPr>
          <w:rFonts w:ascii="Times New Roman" w:hAnsi="Times New Roman" w:cs="Times New Roman"/>
          <w:sz w:val="28"/>
          <w:szCs w:val="28"/>
        </w:rPr>
        <w:tab/>
        <w:t>Никогда не унывала</w:t>
      </w:r>
    </w:p>
    <w:p w:rsidR="000C5BB6" w:rsidRPr="00372B3C" w:rsidRDefault="000C5BB6" w:rsidP="00372B3C">
      <w:pPr>
        <w:shd w:val="clear" w:color="auto" w:fill="FFFFFF"/>
        <w:tabs>
          <w:tab w:val="left" w:pos="5920"/>
        </w:tabs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Озорная, огневая,</w:t>
      </w:r>
      <w:r w:rsidRPr="00372B3C">
        <w:rPr>
          <w:rFonts w:ascii="Times New Roman" w:hAnsi="Times New Roman" w:cs="Times New Roman"/>
          <w:sz w:val="28"/>
          <w:szCs w:val="28"/>
        </w:rPr>
        <w:tab/>
        <w:t>И не буду унывать</w:t>
      </w:r>
    </w:p>
    <w:p w:rsidR="000C5BB6" w:rsidRPr="00372B3C" w:rsidRDefault="000C5BB6" w:rsidP="00372B3C">
      <w:pPr>
        <w:shd w:val="clear" w:color="auto" w:fill="FFFFFF"/>
        <w:tabs>
          <w:tab w:val="left" w:pos="5920"/>
        </w:tabs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Мех растянешь посильней</w:t>
      </w:r>
      <w:proofErr w:type="gramStart"/>
      <w:r w:rsidRPr="00372B3C">
        <w:rPr>
          <w:rFonts w:ascii="Times New Roman" w:hAnsi="Times New Roman" w:cs="Times New Roman"/>
          <w:sz w:val="28"/>
          <w:szCs w:val="28"/>
        </w:rPr>
        <w:tab/>
        <w:t>К</w:t>
      </w:r>
      <w:proofErr w:type="gramEnd"/>
      <w:r w:rsidRPr="00372B3C">
        <w:rPr>
          <w:rFonts w:ascii="Times New Roman" w:hAnsi="Times New Roman" w:cs="Times New Roman"/>
          <w:sz w:val="28"/>
          <w:szCs w:val="28"/>
        </w:rPr>
        <w:t>ак трещоткою трещала</w:t>
      </w:r>
    </w:p>
    <w:p w:rsidR="000C5BB6" w:rsidRPr="00372B3C" w:rsidRDefault="000C5BB6" w:rsidP="00372B3C">
      <w:pPr>
        <w:shd w:val="clear" w:color="auto" w:fill="FFFFFF"/>
        <w:tabs>
          <w:tab w:val="left" w:pos="5920"/>
        </w:tabs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Сразу станет веселей!</w:t>
      </w:r>
      <w:r w:rsidRPr="00372B3C">
        <w:rPr>
          <w:rFonts w:ascii="Times New Roman" w:hAnsi="Times New Roman" w:cs="Times New Roman"/>
          <w:sz w:val="28"/>
          <w:szCs w:val="28"/>
        </w:rPr>
        <w:tab/>
        <w:t>Так и буду продолжать</w:t>
      </w:r>
    </w:p>
    <w:p w:rsidR="000C5BB6" w:rsidRPr="00372B3C" w:rsidRDefault="000C5BB6" w:rsidP="00372B3C">
      <w:pPr>
        <w:shd w:val="clear" w:color="auto" w:fill="FFFFFF"/>
        <w:ind w:left="10"/>
        <w:jc w:val="both"/>
        <w:rPr>
          <w:rFonts w:ascii="Times New Roman" w:hAnsi="Times New Roman" w:cs="Times New Roman"/>
          <w:sz w:val="28"/>
          <w:szCs w:val="28"/>
        </w:rPr>
      </w:pPr>
    </w:p>
    <w:p w:rsidR="000C5BB6" w:rsidRPr="00372B3C" w:rsidRDefault="000C5BB6" w:rsidP="00372B3C">
      <w:pPr>
        <w:shd w:val="clear" w:color="auto" w:fill="FFFFFF"/>
        <w:tabs>
          <w:tab w:val="left" w:pos="5920"/>
        </w:tabs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Ты играй, играй, тальянка,</w:t>
      </w:r>
      <w:r w:rsidRPr="00372B3C">
        <w:rPr>
          <w:rFonts w:ascii="Times New Roman" w:hAnsi="Times New Roman" w:cs="Times New Roman"/>
          <w:sz w:val="28"/>
          <w:szCs w:val="28"/>
        </w:rPr>
        <w:tab/>
        <w:t>Я кокошником стучу</w:t>
      </w:r>
    </w:p>
    <w:p w:rsidR="000C5BB6" w:rsidRPr="00372B3C" w:rsidRDefault="000C5BB6" w:rsidP="00372B3C">
      <w:pPr>
        <w:shd w:val="clear" w:color="auto" w:fill="FFFFFF"/>
        <w:tabs>
          <w:tab w:val="left" w:pos="5920"/>
        </w:tabs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До, ре, ми, фа, соль, ля, си.</w:t>
      </w:r>
      <w:r w:rsidRPr="00372B3C">
        <w:rPr>
          <w:rFonts w:ascii="Times New Roman" w:hAnsi="Times New Roman" w:cs="Times New Roman"/>
          <w:sz w:val="28"/>
          <w:szCs w:val="28"/>
        </w:rPr>
        <w:tab/>
        <w:t>Пляску русскую учу</w:t>
      </w:r>
    </w:p>
    <w:p w:rsidR="000C5BB6" w:rsidRPr="00372B3C" w:rsidRDefault="000C5BB6" w:rsidP="00372B3C">
      <w:pPr>
        <w:shd w:val="clear" w:color="auto" w:fill="FFFFFF"/>
        <w:tabs>
          <w:tab w:val="left" w:pos="5920"/>
        </w:tabs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Посмотрите, полюбуйтесь,</w:t>
      </w:r>
      <w:r w:rsidRPr="00372B3C">
        <w:rPr>
          <w:rFonts w:ascii="Times New Roman" w:hAnsi="Times New Roman" w:cs="Times New Roman"/>
          <w:sz w:val="28"/>
          <w:szCs w:val="28"/>
        </w:rPr>
        <w:tab/>
        <w:t>Пляска русская моя</w:t>
      </w:r>
    </w:p>
    <w:p w:rsidR="000C5BB6" w:rsidRPr="00372B3C" w:rsidRDefault="000C5BB6" w:rsidP="00372B3C">
      <w:pPr>
        <w:shd w:val="clear" w:color="auto" w:fill="FFFFFF"/>
        <w:tabs>
          <w:tab w:val="left" w:pos="5920"/>
        </w:tabs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Как танцуют на Руси.</w:t>
      </w:r>
      <w:r w:rsidRPr="00372B3C">
        <w:rPr>
          <w:rFonts w:ascii="Times New Roman" w:hAnsi="Times New Roman" w:cs="Times New Roman"/>
          <w:sz w:val="28"/>
          <w:szCs w:val="28"/>
        </w:rPr>
        <w:tab/>
        <w:t>Замечательная!</w:t>
      </w:r>
    </w:p>
    <w:p w:rsidR="000C5BB6" w:rsidRPr="00372B3C" w:rsidRDefault="000C5BB6" w:rsidP="00372B3C">
      <w:pPr>
        <w:shd w:val="clear" w:color="auto" w:fill="FFFFFF"/>
        <w:tabs>
          <w:tab w:val="left" w:pos="5920"/>
        </w:tabs>
        <w:ind w:left="10"/>
        <w:jc w:val="both"/>
        <w:rPr>
          <w:rFonts w:ascii="Times New Roman" w:hAnsi="Times New Roman" w:cs="Times New Roman"/>
          <w:sz w:val="28"/>
          <w:szCs w:val="28"/>
        </w:rPr>
      </w:pPr>
    </w:p>
    <w:p w:rsidR="000C5BB6" w:rsidRPr="00372B3C" w:rsidRDefault="000C5BB6" w:rsidP="00372B3C">
      <w:pPr>
        <w:shd w:val="clear" w:color="auto" w:fill="FFFFFF"/>
        <w:ind w:left="10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Сочиненение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 xml:space="preserve"> аккомпанемента на ударных инструментах и  танцевальных  движений.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b/>
          <w:sz w:val="28"/>
          <w:szCs w:val="28"/>
        </w:rPr>
        <w:t>ТЕМА 10. Песни детских композиторов.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1.Знакомство с новыми песнями. Выбор по желанию. Определение смысла песни, характера, трудностей в разучивании. Хоровое пение музыка и слова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В.Чернобельской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 xml:space="preserve"> «Песенка о счастье», сл.А.Эстрина,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372B3C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372B3C">
        <w:rPr>
          <w:rFonts w:ascii="Times New Roman" w:hAnsi="Times New Roman" w:cs="Times New Roman"/>
          <w:sz w:val="28"/>
          <w:szCs w:val="28"/>
        </w:rPr>
        <w:t>.Синенко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 xml:space="preserve"> «Сказка детства моего»,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сл.С.Богомазова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муз.Д.Льва-Компанейца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 xml:space="preserve"> «Весело в танце кружимся»,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сл.В.Ключникова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муз.В.Синенко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 xml:space="preserve"> «Радуга», сл.Г.Сапгира,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муз.А.Журбина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 xml:space="preserve"> «Что играют, не пойму!», «Если все вокруг подружатся», сл.В.Стрелкова , муз. А.Кудряшова «Считалка»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lastRenderedPageBreak/>
        <w:t>2.Практические работы. Разучивание песен, работа над интонацией в мелодии, работа над аккомпанементом, проигрышами. Подбор к песням ритмических композиций, добавление движений.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b/>
          <w:sz w:val="28"/>
          <w:szCs w:val="28"/>
        </w:rPr>
        <w:t xml:space="preserve">ТЕМА 11.  Строение произведений. Форма.  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1. Понятия мотив, фраза, предложение, период. Продолжение знакомства с формами произведений. </w:t>
      </w:r>
      <w:r w:rsidRPr="00372B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 xml:space="preserve">Слушание сочинений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Абреу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Тико-тико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>», Дворжак «Славянский танец».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2. Практические работы. Разбор произведения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Абреу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Тико-тико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>», проигрывание на ударных инструментах по фразам. Предложениям, периодам. Определение формы прослушанных произведений.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b/>
          <w:sz w:val="28"/>
          <w:szCs w:val="28"/>
        </w:rPr>
        <w:t>ТЕМА 12.Динамические оттенки. Их сочетания.</w:t>
      </w:r>
    </w:p>
    <w:p w:rsidR="000C5BB6" w:rsidRPr="00372B3C" w:rsidRDefault="000C5BB6" w:rsidP="00372B3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1.      Повторение музыкальных терминов динамических оттенков и темпов с помощью анализа прослушанных произведений на выбор педагога. Произведения исполняются в разных темпах, с изменением динамических оттенков. Темпы - модерато, анданте, ленто, андантино, аллегро, престо. Динамические оттенки - форте, пиано,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меццофорте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>,</w:t>
      </w:r>
      <w:r w:rsidRPr="00372B3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меццопиано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>. пианиссимо, фортиссимо, крещендо и диминуэндо.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2. Работа над исполнением ритмических рисунков  в разучиваемых произведениях « Камаринская». « Барыня» в соответствии с динамическими оттенками и темпом.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b/>
          <w:sz w:val="28"/>
          <w:szCs w:val="28"/>
        </w:rPr>
        <w:t>ТЕМА 13.«Угадай мелодию»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1.Проведение конкурса знатоков русских песен, авторских песен и произведений и русских  наигрышей.</w:t>
      </w:r>
    </w:p>
    <w:p w:rsidR="000C5BB6" w:rsidRPr="00372B3C" w:rsidRDefault="000C5BB6" w:rsidP="00372B3C">
      <w:pPr>
        <w:pStyle w:val="a5"/>
        <w:numPr>
          <w:ilvl w:val="0"/>
          <w:numId w:val="38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«Светит месяц» русская народная песня.</w:t>
      </w:r>
    </w:p>
    <w:p w:rsidR="000C5BB6" w:rsidRPr="00372B3C" w:rsidRDefault="000C5BB6" w:rsidP="00372B3C">
      <w:pPr>
        <w:pStyle w:val="a5"/>
        <w:numPr>
          <w:ilvl w:val="0"/>
          <w:numId w:val="38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372B3C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372B3C">
        <w:rPr>
          <w:rFonts w:ascii="Times New Roman" w:hAnsi="Times New Roman" w:cs="Times New Roman"/>
          <w:sz w:val="28"/>
          <w:szCs w:val="28"/>
        </w:rPr>
        <w:t xml:space="preserve"> саду ли, в огороде» русская народная песня.</w:t>
      </w:r>
    </w:p>
    <w:p w:rsidR="000C5BB6" w:rsidRPr="00372B3C" w:rsidRDefault="000C5BB6" w:rsidP="00372B3C">
      <w:pPr>
        <w:pStyle w:val="a5"/>
        <w:numPr>
          <w:ilvl w:val="0"/>
          <w:numId w:val="38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«Улыбка» музыка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>.</w:t>
      </w:r>
    </w:p>
    <w:p w:rsidR="000C5BB6" w:rsidRPr="00372B3C" w:rsidRDefault="000C5BB6" w:rsidP="00372B3C">
      <w:pPr>
        <w:pStyle w:val="a5"/>
        <w:numPr>
          <w:ilvl w:val="0"/>
          <w:numId w:val="38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«Антошка» музыка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>.</w:t>
      </w:r>
    </w:p>
    <w:p w:rsidR="000C5BB6" w:rsidRPr="00372B3C" w:rsidRDefault="000C5BB6" w:rsidP="00372B3C">
      <w:pPr>
        <w:pStyle w:val="a5"/>
        <w:numPr>
          <w:ilvl w:val="0"/>
          <w:numId w:val="38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«Лягушата- музыканты» сл. И муз. В Ковтуна, </w:t>
      </w:r>
    </w:p>
    <w:p w:rsidR="000C5BB6" w:rsidRPr="00372B3C" w:rsidRDefault="000C5BB6" w:rsidP="00372B3C">
      <w:pPr>
        <w:pStyle w:val="a5"/>
        <w:numPr>
          <w:ilvl w:val="0"/>
          <w:numId w:val="38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«Песня про пожар», «Всюду музыка слышна»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сл.С.Уриха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372B3C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372B3C">
        <w:rPr>
          <w:rFonts w:ascii="Times New Roman" w:hAnsi="Times New Roman" w:cs="Times New Roman"/>
          <w:sz w:val="28"/>
          <w:szCs w:val="28"/>
        </w:rPr>
        <w:t>.Синенко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C5BB6" w:rsidRPr="00372B3C" w:rsidRDefault="000C5BB6" w:rsidP="00372B3C">
      <w:pPr>
        <w:pStyle w:val="a5"/>
        <w:numPr>
          <w:ilvl w:val="0"/>
          <w:numId w:val="38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«Где живут чудеса» слова и музыка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О.Чеконовой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5BB6" w:rsidRPr="00372B3C" w:rsidRDefault="000C5BB6" w:rsidP="00372B3C">
      <w:pPr>
        <w:pStyle w:val="a5"/>
        <w:numPr>
          <w:ilvl w:val="0"/>
          <w:numId w:val="38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«Смешной человечек» 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372B3C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372B3C">
        <w:rPr>
          <w:rFonts w:ascii="Times New Roman" w:hAnsi="Times New Roman" w:cs="Times New Roman"/>
          <w:sz w:val="28"/>
          <w:szCs w:val="28"/>
        </w:rPr>
        <w:t>.Журбина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>.</w:t>
      </w:r>
    </w:p>
    <w:p w:rsidR="000C5BB6" w:rsidRPr="00372B3C" w:rsidRDefault="000C5BB6" w:rsidP="00372B3C">
      <w:pPr>
        <w:pStyle w:val="a5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lastRenderedPageBreak/>
        <w:t xml:space="preserve"> «Кадриль» русская народная мелодия.</w:t>
      </w:r>
    </w:p>
    <w:p w:rsidR="000C5BB6" w:rsidRPr="00372B3C" w:rsidRDefault="000C5BB6" w:rsidP="00372B3C">
      <w:pPr>
        <w:pStyle w:val="a5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«Я на гору шла» русская народная песня.</w:t>
      </w:r>
    </w:p>
    <w:p w:rsidR="000C5BB6" w:rsidRPr="00372B3C" w:rsidRDefault="000C5BB6" w:rsidP="00372B3C">
      <w:pPr>
        <w:pStyle w:val="a5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372B3C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372B3C">
        <w:rPr>
          <w:rFonts w:ascii="Times New Roman" w:hAnsi="Times New Roman" w:cs="Times New Roman"/>
          <w:sz w:val="28"/>
          <w:szCs w:val="28"/>
        </w:rPr>
        <w:t xml:space="preserve"> кузнице» русская народная песня.</w:t>
      </w:r>
    </w:p>
    <w:p w:rsidR="000C5BB6" w:rsidRPr="00372B3C" w:rsidRDefault="000C5BB6" w:rsidP="00372B3C">
      <w:pPr>
        <w:pStyle w:val="a5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«Жили у бабуси» русская народная песня.</w:t>
      </w:r>
    </w:p>
    <w:p w:rsidR="000C5BB6" w:rsidRPr="00372B3C" w:rsidRDefault="000C5BB6" w:rsidP="00372B3C">
      <w:pPr>
        <w:pStyle w:val="a5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«На зеленом лугу» русская народная песня.</w:t>
      </w:r>
    </w:p>
    <w:p w:rsidR="000C5BB6" w:rsidRPr="00372B3C" w:rsidRDefault="000C5BB6" w:rsidP="00372B3C">
      <w:pPr>
        <w:pStyle w:val="a5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«Барыня» русская народная мелодия;</w:t>
      </w:r>
    </w:p>
    <w:p w:rsidR="000C5BB6" w:rsidRPr="00372B3C" w:rsidRDefault="000C5BB6" w:rsidP="00372B3C">
      <w:pPr>
        <w:pStyle w:val="a5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«Посею лебеду на берегу» русская народная песня.</w:t>
      </w:r>
    </w:p>
    <w:p w:rsidR="000C5BB6" w:rsidRPr="00372B3C" w:rsidRDefault="000C5BB6" w:rsidP="00372B3C">
      <w:pPr>
        <w:pStyle w:val="a5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«А я по лугу» русская народная песня.</w:t>
      </w:r>
    </w:p>
    <w:p w:rsidR="000C5BB6" w:rsidRPr="00372B3C" w:rsidRDefault="000C5BB6" w:rsidP="00372B3C">
      <w:pPr>
        <w:pStyle w:val="a5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«Ой, вставала я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ранешенько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>» русская народная песня.</w:t>
      </w:r>
    </w:p>
    <w:p w:rsidR="000C5BB6" w:rsidRPr="00372B3C" w:rsidRDefault="000C5BB6" w:rsidP="00372B3C">
      <w:pPr>
        <w:pStyle w:val="a5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Утушка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 xml:space="preserve"> луговая» русская народная песня.</w:t>
      </w:r>
    </w:p>
    <w:p w:rsidR="000C5BB6" w:rsidRPr="00372B3C" w:rsidRDefault="000C5BB6" w:rsidP="00372B3C">
      <w:pPr>
        <w:pStyle w:val="a5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«Калинка» русская народная мелодия.</w:t>
      </w:r>
    </w:p>
    <w:p w:rsidR="000C5BB6" w:rsidRPr="00372B3C" w:rsidRDefault="000C5BB6" w:rsidP="00372B3C">
      <w:pPr>
        <w:pStyle w:val="a5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372B3C">
        <w:rPr>
          <w:rFonts w:ascii="Times New Roman" w:hAnsi="Times New Roman" w:cs="Times New Roman"/>
          <w:sz w:val="28"/>
          <w:szCs w:val="28"/>
        </w:rPr>
        <w:t>Смоленский</w:t>
      </w:r>
      <w:proofErr w:type="gramEnd"/>
      <w:r w:rsidRPr="00372B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гусачок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>» русская народная мелодия.</w:t>
      </w:r>
    </w:p>
    <w:p w:rsidR="000C5BB6" w:rsidRPr="00372B3C" w:rsidRDefault="000C5BB6" w:rsidP="00372B3C">
      <w:pPr>
        <w:pStyle w:val="a5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«Лапти» русская народная песня.</w:t>
      </w:r>
    </w:p>
    <w:p w:rsidR="000C5BB6" w:rsidRPr="00372B3C" w:rsidRDefault="000C5BB6" w:rsidP="00372B3C">
      <w:pPr>
        <w:pStyle w:val="a5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«Травушка муравушка» русская народная песня.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Награждение знатоков.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b/>
          <w:sz w:val="28"/>
          <w:szCs w:val="28"/>
        </w:rPr>
        <w:t>ТЕМА 14.Русские композиторы.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1.Беседа о музыке.  П.И.Чайковский. Слушание  «Танец маленьких лебедей» из балета «Лебединое озеро»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2. Практическая работа. Представление образов, впечатлений от прослушанного произведения. Иллюстрация ритмических рисунков на данное произведение по слуху.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b/>
          <w:sz w:val="28"/>
          <w:szCs w:val="28"/>
        </w:rPr>
        <w:t xml:space="preserve">ТЕМА 15.Жанры в музыке.  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b/>
          <w:sz w:val="28"/>
          <w:szCs w:val="28"/>
        </w:rPr>
        <w:t>1</w:t>
      </w:r>
      <w:r w:rsidRPr="00372B3C">
        <w:rPr>
          <w:rFonts w:ascii="Times New Roman" w:hAnsi="Times New Roman" w:cs="Times New Roman"/>
          <w:sz w:val="28"/>
          <w:szCs w:val="28"/>
        </w:rPr>
        <w:t>.Повторение</w:t>
      </w:r>
      <w:r w:rsidRPr="00372B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>пройденного материала. Знакомство с понятиями диско, джаз, попурри. Слушание отрывков из  названных жанров на выбор педагога. Творчество композитора Л.Колесова.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2.Практическая работа. Импровизация на заданные сюжеты. Подбор ритмических композиций и танцевальных движений 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8905" cy="2830830"/>
            <wp:effectExtent l="19050" t="0" r="0" b="0"/>
            <wp:docPr id="9" name="Рисунок 9" descr="синкоп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инкопа 0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4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B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6060" cy="1148080"/>
            <wp:effectExtent l="19050" t="0" r="0" b="0"/>
            <wp:docPr id="10" name="Рисунок 10" descr="синкоп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инкопа 0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b/>
          <w:sz w:val="28"/>
          <w:szCs w:val="28"/>
        </w:rPr>
        <w:t>ТЕМА 16.Зарубежные композиторы.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1. Знакомство с творчеством И.С.Баха. Слушание  органной прелюдии и фуги ре-минор.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2.Практические работы. Рисование образов. Впечатлений.    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b/>
          <w:sz w:val="28"/>
          <w:szCs w:val="28"/>
        </w:rPr>
        <w:t xml:space="preserve"> ТЕМА 17.«Моделирование ритма»   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1. «Музыкальная шкатулка» - знакомство. Слушание и просмотр многообразных ритмов и мелодий в различных танцевальных движениях. 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2. Фантазирование. Отработка знакомых композиций с </w:t>
      </w:r>
      <w:proofErr w:type="gramStart"/>
      <w:r w:rsidRPr="00372B3C">
        <w:rPr>
          <w:rFonts w:ascii="Times New Roman" w:hAnsi="Times New Roman" w:cs="Times New Roman"/>
          <w:sz w:val="28"/>
          <w:szCs w:val="28"/>
        </w:rPr>
        <w:t>придуманными</w:t>
      </w:r>
      <w:proofErr w:type="gramEnd"/>
      <w:r w:rsidRPr="00372B3C">
        <w:rPr>
          <w:rFonts w:ascii="Times New Roman" w:hAnsi="Times New Roman" w:cs="Times New Roman"/>
          <w:sz w:val="28"/>
          <w:szCs w:val="28"/>
        </w:rPr>
        <w:t xml:space="preserve"> под аккомпанемент р.н.п. «Камаринская», «Яблочко».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Абреу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Тико-Тико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>», «Барыня». Показ танцевальных движений и игры на шумовых инструментах по группам 5 человек. Выбор наиболее удачных композиций.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45130" cy="3910519"/>
            <wp:effectExtent l="19050" t="0" r="0" b="0"/>
            <wp:docPr id="11" name="Рисунок 11" descr="синкоп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инкопа 0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6000" contrast="6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931" cy="391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b/>
          <w:sz w:val="28"/>
          <w:szCs w:val="28"/>
        </w:rPr>
        <w:t>ТЕМА 18.Постановка концертных номеров и воспитание артистизма.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1. Практическая работа. Сведение выученных композиций в одно целое. Работа над чёткими  перестроениями, выдерживанием рисунка танца. Исполнение с эмоциональной отдачей по группам и   вместе. Работа над синхронностью движений и артистичностью. 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hAnsi="Times New Roman" w:cs="Times New Roman"/>
          <w:b/>
          <w:sz w:val="28"/>
          <w:szCs w:val="28"/>
        </w:rPr>
        <w:t>ТЕМА 19.Музыкальные профессии.</w:t>
      </w:r>
    </w:p>
    <w:p w:rsidR="000C5BB6" w:rsidRPr="00372B3C" w:rsidRDefault="000C5BB6" w:rsidP="00372B3C">
      <w:pPr>
        <w:numPr>
          <w:ilvl w:val="1"/>
          <w:numId w:val="29"/>
        </w:numPr>
        <w:tabs>
          <w:tab w:val="clear" w:pos="2160"/>
          <w:tab w:val="left" w:pos="-675"/>
          <w:tab w:val="left" w:pos="720"/>
          <w:tab w:val="left" w:pos="900"/>
        </w:tabs>
        <w:spacing w:after="0"/>
        <w:ind w:hanging="162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Беседа о музыкальных профессиях с иллюстрациями. </w:t>
      </w:r>
    </w:p>
    <w:p w:rsidR="000C5BB6" w:rsidRPr="00372B3C" w:rsidRDefault="000C5BB6" w:rsidP="00372B3C">
      <w:pPr>
        <w:numPr>
          <w:ilvl w:val="1"/>
          <w:numId w:val="29"/>
        </w:numPr>
        <w:tabs>
          <w:tab w:val="clear" w:pos="2160"/>
          <w:tab w:val="left" w:pos="-675"/>
          <w:tab w:val="left" w:pos="900"/>
        </w:tabs>
        <w:spacing w:after="0"/>
        <w:ind w:hanging="162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Театр и музыка. Игра «Я - музыкант. Я – артист».</w:t>
      </w:r>
    </w:p>
    <w:p w:rsidR="000C5BB6" w:rsidRPr="00372B3C" w:rsidRDefault="000C5BB6" w:rsidP="00372B3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2B3C" w:rsidRPr="00372B3C" w:rsidRDefault="00372B3C" w:rsidP="00372B3C">
      <w:pPr>
        <w:pStyle w:val="af9"/>
        <w:numPr>
          <w:ilvl w:val="0"/>
          <w:numId w:val="1"/>
        </w:numPr>
        <w:spacing w:line="276" w:lineRule="auto"/>
        <w:jc w:val="center"/>
        <w:rPr>
          <w:rFonts w:ascii="Times New Roman" w:hAnsi="Times New Roman"/>
          <w:b/>
          <w:sz w:val="32"/>
          <w:szCs w:val="32"/>
        </w:rPr>
      </w:pPr>
      <w:r w:rsidRPr="00372B3C">
        <w:rPr>
          <w:rFonts w:ascii="Times New Roman" w:hAnsi="Times New Roman"/>
          <w:b/>
          <w:sz w:val="32"/>
          <w:szCs w:val="32"/>
        </w:rPr>
        <w:t>Средства контроля</w:t>
      </w:r>
    </w:p>
    <w:p w:rsidR="00372B3C" w:rsidRPr="00372B3C" w:rsidRDefault="00372B3C" w:rsidP="00372B3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72B3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Вводный контроль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1.Что такое «вокализ»?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а) хоровое произведение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lastRenderedPageBreak/>
        <w:t xml:space="preserve">  б) песня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в) песня без слов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2.Кто написал «Вокализ»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а) Мусоргский М.П.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б) Рахманинов С.В.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в) Чайковский П.И.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3. Какова национальность С.В.Рахманинова?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а) немец</w:t>
      </w:r>
    </w:p>
    <w:p w:rsidR="00372B3C" w:rsidRPr="00372B3C" w:rsidRDefault="00372B3C" w:rsidP="00372B3C">
      <w:pPr>
        <w:spacing w:before="240"/>
        <w:ind w:left="-540" w:right="-5" w:hanging="18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б) русский </w:t>
      </w:r>
    </w:p>
    <w:p w:rsidR="00372B3C" w:rsidRPr="00372B3C" w:rsidRDefault="00372B3C" w:rsidP="00372B3C">
      <w:pPr>
        <w:spacing w:before="240"/>
        <w:ind w:left="-540" w:right="-5" w:hanging="18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в) француз </w:t>
      </w:r>
    </w:p>
    <w:p w:rsidR="00372B3C" w:rsidRPr="00372B3C" w:rsidRDefault="00372B3C" w:rsidP="00372B3C">
      <w:pPr>
        <w:spacing w:before="240"/>
        <w:ind w:left="-540" w:right="-5" w:hanging="18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4. Где похоронен С.В.Рахманинов? </w:t>
      </w:r>
    </w:p>
    <w:p w:rsidR="00372B3C" w:rsidRPr="00372B3C" w:rsidRDefault="00372B3C" w:rsidP="00372B3C">
      <w:pPr>
        <w:spacing w:before="240"/>
        <w:ind w:left="-540" w:right="-5" w:hanging="18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а) Россия </w:t>
      </w:r>
    </w:p>
    <w:p w:rsidR="00372B3C" w:rsidRPr="00372B3C" w:rsidRDefault="00372B3C" w:rsidP="00372B3C">
      <w:pPr>
        <w:spacing w:before="240"/>
        <w:ind w:left="-540" w:right="-5" w:hanging="18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б) США </w:t>
      </w:r>
    </w:p>
    <w:p w:rsidR="00372B3C" w:rsidRPr="00372B3C" w:rsidRDefault="00372B3C" w:rsidP="00372B3C">
      <w:pPr>
        <w:spacing w:before="240"/>
        <w:ind w:left="-540" w:right="-5" w:hanging="18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в) Франция </w:t>
      </w:r>
    </w:p>
    <w:p w:rsidR="00372B3C" w:rsidRPr="00372B3C" w:rsidRDefault="00372B3C" w:rsidP="00372B3C">
      <w:pPr>
        <w:spacing w:before="240"/>
        <w:ind w:left="-540" w:right="-5" w:hanging="18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5. В каком году С.В.Рахманинов покинул Россию? </w:t>
      </w:r>
    </w:p>
    <w:p w:rsidR="00372B3C" w:rsidRPr="00372B3C" w:rsidRDefault="00372B3C" w:rsidP="00372B3C">
      <w:pPr>
        <w:spacing w:before="240"/>
        <w:ind w:left="-540" w:right="-5" w:hanging="18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а)     17 </w:t>
      </w:r>
    </w:p>
    <w:p w:rsidR="00372B3C" w:rsidRPr="00372B3C" w:rsidRDefault="00372B3C" w:rsidP="00372B3C">
      <w:pPr>
        <w:spacing w:before="240"/>
        <w:ind w:left="-540" w:right="-5" w:hanging="18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б)     18 </w:t>
      </w:r>
    </w:p>
    <w:p w:rsidR="00372B3C" w:rsidRPr="00372B3C" w:rsidRDefault="00372B3C" w:rsidP="00372B3C">
      <w:pPr>
        <w:spacing w:before="240"/>
        <w:ind w:left="-540" w:right="-5" w:hanging="18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 в)    20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6. Что такое концерт?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 а) произведение для хора и оркестра.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 б) произведение для оркестра.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 в) произведение для оркестра и 1 или 2-х инструментов.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7. Назови жанры русских народных песен.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8. Что такое симфония?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lastRenderedPageBreak/>
        <w:t xml:space="preserve">     а) произведение для хора </w:t>
      </w:r>
    </w:p>
    <w:p w:rsidR="00372B3C" w:rsidRPr="00372B3C" w:rsidRDefault="00372B3C" w:rsidP="00372B3C">
      <w:pPr>
        <w:spacing w:before="240"/>
        <w:ind w:left="-1260" w:right="-54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         б) произведение для оркестра </w:t>
      </w:r>
    </w:p>
    <w:p w:rsidR="00372B3C" w:rsidRPr="00372B3C" w:rsidRDefault="00372B3C" w:rsidP="00372B3C">
      <w:pPr>
        <w:spacing w:before="240"/>
        <w:ind w:left="-1260" w:right="-54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         в) произведение для хора и оркестра. </w:t>
      </w:r>
    </w:p>
    <w:p w:rsidR="00372B3C" w:rsidRPr="00372B3C" w:rsidRDefault="00372B3C" w:rsidP="00372B3C">
      <w:pPr>
        <w:rPr>
          <w:rFonts w:ascii="Times New Roman" w:hAnsi="Times New Roman" w:cs="Times New Roman"/>
          <w:b/>
          <w:sz w:val="28"/>
          <w:szCs w:val="28"/>
        </w:rPr>
      </w:pPr>
      <w:r w:rsidRPr="00372B3C">
        <w:rPr>
          <w:rFonts w:ascii="Times New Roman" w:eastAsia="Times New Roman" w:hAnsi="Times New Roman" w:cs="Times New Roman"/>
          <w:b/>
          <w:bCs/>
          <w:sz w:val="28"/>
          <w:szCs w:val="28"/>
        </w:rPr>
        <w:t>Итоговый контроль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1. Что такое кантата?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 а) произведение для хора и оркестра.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 б) произведение для хора, оркестра, солистов.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 в) произведение для оркестра.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2. Кто написал кантату «Александр Невский»?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 а) Прокофьев С.С.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 б) Чайковский П.И.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 в) Рахманинов С.В.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3. В честь кого исполняется стихира?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 а)  в честь прихожан.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 б)  в честь какого-либо праздника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 в)  в честь русских святых.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4. В каком ладу звучит стихира?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 а)  мажорном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 б) минорном 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 в) переменном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5. Что такое стихира?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 а) торжественная песня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 б) торжественный гимн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 в) торжественная песнь-гимн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lastRenderedPageBreak/>
        <w:t xml:space="preserve"> 6. Кто написал «Богатырскую симфонию»?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а) Чайковский П.И.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б) Бородин А.П. </w:t>
      </w:r>
    </w:p>
    <w:p w:rsidR="00372B3C" w:rsidRPr="00372B3C" w:rsidRDefault="00372B3C" w:rsidP="00372B3C">
      <w:pPr>
        <w:spacing w:before="240"/>
        <w:ind w:left="-720" w:right="-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в) Прокофьев С.С. </w:t>
      </w:r>
    </w:p>
    <w:p w:rsidR="00372B3C" w:rsidRPr="00372B3C" w:rsidRDefault="00372B3C" w:rsidP="00372B3C">
      <w:pPr>
        <w:spacing w:before="240"/>
        <w:ind w:left="-1260" w:right="-54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   7. Когда церковь празднует память об Илье Муромце? </w:t>
      </w:r>
    </w:p>
    <w:p w:rsidR="00372B3C" w:rsidRPr="00372B3C" w:rsidRDefault="00372B3C" w:rsidP="00372B3C">
      <w:pPr>
        <w:spacing w:before="240"/>
        <w:ind w:left="-1260" w:right="-54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        а) 1 января </w:t>
      </w:r>
    </w:p>
    <w:p w:rsidR="00372B3C" w:rsidRPr="00372B3C" w:rsidRDefault="00372B3C" w:rsidP="00372B3C">
      <w:pPr>
        <w:spacing w:before="240"/>
        <w:ind w:left="-1260" w:right="-54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        б) 1 февраля </w:t>
      </w:r>
    </w:p>
    <w:p w:rsidR="00372B3C" w:rsidRPr="00372B3C" w:rsidRDefault="00372B3C" w:rsidP="00372B3C">
      <w:pPr>
        <w:spacing w:before="240"/>
        <w:ind w:left="-1260" w:right="-545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          в)  1 марта </w:t>
      </w:r>
    </w:p>
    <w:p w:rsidR="00372B3C" w:rsidRPr="00372B3C" w:rsidRDefault="00372B3C" w:rsidP="00372B3C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372B3C">
        <w:rPr>
          <w:rFonts w:ascii="Times New Roman" w:hAnsi="Times New Roman" w:cs="Times New Roman"/>
          <w:b/>
          <w:bCs/>
          <w:color w:val="000000"/>
          <w:sz w:val="32"/>
          <w:szCs w:val="32"/>
        </w:rPr>
        <w:t>7. Учебно-методическое обеспечение программы</w:t>
      </w:r>
    </w:p>
    <w:p w:rsidR="00372B3C" w:rsidRPr="00372B3C" w:rsidRDefault="00372B3C" w:rsidP="00372B3C">
      <w:pPr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Сценарии конкурсов, игровых программ, тематических мероприятий</w:t>
      </w:r>
    </w:p>
    <w:p w:rsidR="00372B3C" w:rsidRPr="00372B3C" w:rsidRDefault="00372B3C" w:rsidP="00372B3C">
      <w:pPr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72B3C">
        <w:rPr>
          <w:rFonts w:ascii="Times New Roman" w:hAnsi="Times New Roman" w:cs="Times New Roman"/>
          <w:sz w:val="28"/>
          <w:szCs w:val="28"/>
        </w:rPr>
        <w:t>Дидактический</w:t>
      </w:r>
      <w:proofErr w:type="gramEnd"/>
      <w:r w:rsidRPr="00372B3C">
        <w:rPr>
          <w:rFonts w:ascii="Times New Roman" w:hAnsi="Times New Roman" w:cs="Times New Roman"/>
          <w:sz w:val="28"/>
          <w:szCs w:val="28"/>
        </w:rPr>
        <w:t xml:space="preserve"> и лекционные материалы. (Альбом с ребусами, музыкальное лото, настольные игры)</w:t>
      </w:r>
    </w:p>
    <w:p w:rsidR="00372B3C" w:rsidRPr="00372B3C" w:rsidRDefault="00372B3C" w:rsidP="00372B3C">
      <w:pPr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Разработки, доклады.</w:t>
      </w:r>
    </w:p>
    <w:p w:rsidR="00372B3C" w:rsidRPr="00372B3C" w:rsidRDefault="00372B3C" w:rsidP="00372B3C">
      <w:pPr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Диагностические материалы</w:t>
      </w:r>
    </w:p>
    <w:p w:rsidR="00372B3C" w:rsidRPr="00372B3C" w:rsidRDefault="00372B3C" w:rsidP="00372B3C">
      <w:pPr>
        <w:ind w:firstLine="540"/>
        <w:rPr>
          <w:rFonts w:ascii="Times New Roman" w:hAnsi="Times New Roman" w:cs="Times New Roman"/>
          <w:sz w:val="28"/>
        </w:rPr>
      </w:pPr>
      <w:r w:rsidRPr="00372B3C">
        <w:rPr>
          <w:rFonts w:ascii="Times New Roman" w:hAnsi="Times New Roman" w:cs="Times New Roman"/>
          <w:sz w:val="28"/>
        </w:rPr>
        <w:t xml:space="preserve">Инструментальное сопровождение необходимо приспосабливать к возможностям детей. Произведения можно упрощать или, наоборот, усложнять.  Одним из этапов развития чувства ритма в инструментальной деятельности детей – различение чередования сильных и слабых долей.  Задания, направленные на формирование представлений о различной тяжести долей даются на хорошо знакомых учащимся песенках или </w:t>
      </w:r>
      <w:proofErr w:type="spellStart"/>
      <w:r w:rsidRPr="00372B3C">
        <w:rPr>
          <w:rFonts w:ascii="Times New Roman" w:hAnsi="Times New Roman" w:cs="Times New Roman"/>
          <w:sz w:val="28"/>
        </w:rPr>
        <w:t>попевках</w:t>
      </w:r>
      <w:proofErr w:type="spellEnd"/>
      <w:r w:rsidRPr="00372B3C">
        <w:rPr>
          <w:rFonts w:ascii="Times New Roman" w:hAnsi="Times New Roman" w:cs="Times New Roman"/>
          <w:sz w:val="28"/>
        </w:rPr>
        <w:t xml:space="preserve">, где смысловые акценты совпадают с сильной долей каждого такта.  Во время знакомства с сильными и слабыми долями педагог предлагает учащимся по очереди на </w:t>
      </w:r>
      <w:proofErr w:type="gramStart"/>
      <w:r w:rsidRPr="00372B3C">
        <w:rPr>
          <w:rFonts w:ascii="Times New Roman" w:hAnsi="Times New Roman" w:cs="Times New Roman"/>
          <w:sz w:val="28"/>
        </w:rPr>
        <w:t>заданную</w:t>
      </w:r>
      <w:proofErr w:type="gramEnd"/>
      <w:r w:rsidRPr="00372B3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2B3C">
        <w:rPr>
          <w:rFonts w:ascii="Times New Roman" w:hAnsi="Times New Roman" w:cs="Times New Roman"/>
          <w:sz w:val="28"/>
        </w:rPr>
        <w:t>попевку</w:t>
      </w:r>
      <w:proofErr w:type="spellEnd"/>
      <w:r w:rsidRPr="00372B3C">
        <w:rPr>
          <w:rFonts w:ascii="Times New Roman" w:hAnsi="Times New Roman" w:cs="Times New Roman"/>
          <w:sz w:val="28"/>
        </w:rPr>
        <w:t xml:space="preserve"> из двух или трёх нот пропеть своё имя. «А на что делится твоё имя? – на слоги. « </w:t>
      </w:r>
      <w:proofErr w:type="gramStart"/>
      <w:r w:rsidRPr="00372B3C">
        <w:rPr>
          <w:rFonts w:ascii="Times New Roman" w:hAnsi="Times New Roman" w:cs="Times New Roman"/>
          <w:sz w:val="28"/>
        </w:rPr>
        <w:t>Так и в музыке, всё делится на маленькие отрезки – доли).</w:t>
      </w:r>
      <w:proofErr w:type="gramEnd"/>
      <w:r w:rsidRPr="00372B3C">
        <w:rPr>
          <w:rFonts w:ascii="Times New Roman" w:hAnsi="Times New Roman" w:cs="Times New Roman"/>
          <w:sz w:val="28"/>
        </w:rPr>
        <w:t xml:space="preserve"> Ставя правильно ударения в имени, ребёнок интуитивно выделяет сильную долю. </w:t>
      </w:r>
    </w:p>
    <w:p w:rsidR="00372B3C" w:rsidRPr="00372B3C" w:rsidRDefault="00372B3C" w:rsidP="00372B3C">
      <w:pPr>
        <w:ind w:firstLine="540"/>
        <w:rPr>
          <w:rFonts w:ascii="Times New Roman" w:hAnsi="Times New Roman" w:cs="Times New Roman"/>
          <w:sz w:val="28"/>
        </w:rPr>
      </w:pPr>
      <w:r w:rsidRPr="00372B3C">
        <w:rPr>
          <w:rFonts w:ascii="Times New Roman" w:hAnsi="Times New Roman" w:cs="Times New Roman"/>
          <w:sz w:val="28"/>
        </w:rPr>
        <w:t>Ребята младшего школьного возраста очень любят слушать сказки, и большой популярностью пользуются «Сказки о музыке» Л.В.Светличной. В этих сказках автор даёт общее представление о некоторых музыкальных понятиях – нотной грамоте</w:t>
      </w:r>
      <w:proofErr w:type="gramStart"/>
      <w:r w:rsidRPr="00372B3C">
        <w:rPr>
          <w:rFonts w:ascii="Times New Roman" w:hAnsi="Times New Roman" w:cs="Times New Roman"/>
          <w:sz w:val="28"/>
        </w:rPr>
        <w:t>.</w:t>
      </w:r>
      <w:proofErr w:type="gramEnd"/>
      <w:r w:rsidRPr="00372B3C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372B3C">
        <w:rPr>
          <w:rFonts w:ascii="Times New Roman" w:hAnsi="Times New Roman" w:cs="Times New Roman"/>
          <w:sz w:val="28"/>
        </w:rPr>
        <w:t>м</w:t>
      </w:r>
      <w:proofErr w:type="gramEnd"/>
      <w:r w:rsidRPr="00372B3C">
        <w:rPr>
          <w:rFonts w:ascii="Times New Roman" w:hAnsi="Times New Roman" w:cs="Times New Roman"/>
          <w:sz w:val="28"/>
        </w:rPr>
        <w:t xml:space="preserve">ажоре и миноре, длительности нот. В сказки можно вводить элементы театрализации, показывать героев.  </w:t>
      </w:r>
      <w:proofErr w:type="gramStart"/>
      <w:r w:rsidRPr="00372B3C">
        <w:rPr>
          <w:rFonts w:ascii="Times New Roman" w:hAnsi="Times New Roman" w:cs="Times New Roman"/>
          <w:sz w:val="28"/>
        </w:rPr>
        <w:t>Обучая нотной грамоте ребятам нравится</w:t>
      </w:r>
      <w:proofErr w:type="gramEnd"/>
      <w:r w:rsidRPr="00372B3C">
        <w:rPr>
          <w:rFonts w:ascii="Times New Roman" w:hAnsi="Times New Roman" w:cs="Times New Roman"/>
          <w:sz w:val="28"/>
        </w:rPr>
        <w:t xml:space="preserve"> игра в «Ноты» - это магнитные пуговицы, которые </w:t>
      </w:r>
      <w:r w:rsidRPr="00372B3C">
        <w:rPr>
          <w:rFonts w:ascii="Times New Roman" w:hAnsi="Times New Roman" w:cs="Times New Roman"/>
          <w:sz w:val="28"/>
        </w:rPr>
        <w:lastRenderedPageBreak/>
        <w:t>«живут» на линейках и между ними. На одном занятии знакомятся с нотами на линеечках – ми, соль, си.  Педагог играет с детьми в игру «Угадай-ка». Если ребёнок узнал ноту – забирает пуговку. После чего разобранные пуговицы «почтальон» несёт озвученной ноте с «Подарком» - по желанию, что развивает речь,  мышление, память и внимательность.</w:t>
      </w:r>
    </w:p>
    <w:p w:rsidR="00372B3C" w:rsidRPr="00372B3C" w:rsidRDefault="00372B3C" w:rsidP="00372B3C">
      <w:pPr>
        <w:ind w:firstLine="540"/>
        <w:rPr>
          <w:rFonts w:ascii="Times New Roman" w:hAnsi="Times New Roman" w:cs="Times New Roman"/>
          <w:sz w:val="28"/>
        </w:rPr>
      </w:pPr>
      <w:proofErr w:type="spellStart"/>
      <w:r w:rsidRPr="00372B3C">
        <w:rPr>
          <w:rFonts w:ascii="Times New Roman" w:hAnsi="Times New Roman" w:cs="Times New Roman"/>
          <w:sz w:val="28"/>
        </w:rPr>
        <w:t>Ритмико</w:t>
      </w:r>
      <w:proofErr w:type="spellEnd"/>
      <w:r w:rsidRPr="00372B3C">
        <w:rPr>
          <w:rFonts w:ascii="Times New Roman" w:hAnsi="Times New Roman" w:cs="Times New Roman"/>
          <w:sz w:val="28"/>
        </w:rPr>
        <w:t xml:space="preserve">–гимнастические упражнения, </w:t>
      </w:r>
      <w:proofErr w:type="gramStart"/>
      <w:r w:rsidRPr="00372B3C">
        <w:rPr>
          <w:rFonts w:ascii="Times New Roman" w:hAnsi="Times New Roman" w:cs="Times New Roman"/>
          <w:sz w:val="28"/>
        </w:rPr>
        <w:t>являясь</w:t>
      </w:r>
      <w:proofErr w:type="gramEnd"/>
      <w:r w:rsidRPr="00372B3C">
        <w:rPr>
          <w:rFonts w:ascii="Times New Roman" w:hAnsi="Times New Roman" w:cs="Times New Roman"/>
          <w:sz w:val="28"/>
        </w:rPr>
        <w:t xml:space="preserve"> в том числе и организующем моментом проводятся в начале занятия. Они включают марш, поскоки с хлопками и без них, потягивание, приседания и выполнение произвольных заданий под музыку. Это могут быть элементы польки на две четверти, вальса на три четверти или плясовые. Так же на координацию движений в качестве разминки предлагается американская народная песня с движениями «</w:t>
      </w:r>
      <w:proofErr w:type="spellStart"/>
      <w:r w:rsidRPr="00372B3C">
        <w:rPr>
          <w:rFonts w:ascii="Times New Roman" w:hAnsi="Times New Roman" w:cs="Times New Roman"/>
          <w:sz w:val="28"/>
        </w:rPr>
        <w:t>Вудэлиатча</w:t>
      </w:r>
      <w:proofErr w:type="spellEnd"/>
      <w:r w:rsidRPr="00372B3C">
        <w:rPr>
          <w:rFonts w:ascii="Times New Roman" w:hAnsi="Times New Roman" w:cs="Times New Roman"/>
          <w:sz w:val="28"/>
        </w:rPr>
        <w:t xml:space="preserve">», и речевые игры К. </w:t>
      </w:r>
      <w:proofErr w:type="spellStart"/>
      <w:r w:rsidRPr="00372B3C">
        <w:rPr>
          <w:rFonts w:ascii="Times New Roman" w:hAnsi="Times New Roman" w:cs="Times New Roman"/>
          <w:sz w:val="28"/>
        </w:rPr>
        <w:t>Орфа</w:t>
      </w:r>
      <w:proofErr w:type="spellEnd"/>
      <w:r w:rsidRPr="00372B3C">
        <w:rPr>
          <w:rFonts w:ascii="Times New Roman" w:hAnsi="Times New Roman" w:cs="Times New Roman"/>
          <w:sz w:val="28"/>
        </w:rPr>
        <w:t xml:space="preserve">. </w:t>
      </w:r>
    </w:p>
    <w:p w:rsidR="00372B3C" w:rsidRPr="00372B3C" w:rsidRDefault="00372B3C" w:rsidP="00372B3C">
      <w:pPr>
        <w:rPr>
          <w:rFonts w:ascii="Times New Roman" w:hAnsi="Times New Roman" w:cs="Times New Roman"/>
          <w:sz w:val="28"/>
        </w:rPr>
      </w:pPr>
      <w:r w:rsidRPr="00372B3C">
        <w:rPr>
          <w:rFonts w:ascii="Times New Roman" w:hAnsi="Times New Roman" w:cs="Times New Roman"/>
          <w:sz w:val="28"/>
        </w:rPr>
        <w:t xml:space="preserve">С целью организации ансамбля, для синхронизации движений в произведениях проводятся игры на «чувство локтя» по командам – «Сороконожка» с различными заданиями шага </w:t>
      </w:r>
      <w:proofErr w:type="gramStart"/>
      <w:r w:rsidRPr="00372B3C">
        <w:rPr>
          <w:rFonts w:ascii="Times New Roman" w:hAnsi="Times New Roman" w:cs="Times New Roman"/>
          <w:sz w:val="28"/>
        </w:rPr>
        <w:t xml:space="preserve">( </w:t>
      </w:r>
      <w:proofErr w:type="gramEnd"/>
      <w:r w:rsidRPr="00372B3C">
        <w:rPr>
          <w:rFonts w:ascii="Times New Roman" w:hAnsi="Times New Roman" w:cs="Times New Roman"/>
          <w:sz w:val="28"/>
        </w:rPr>
        <w:t>«</w:t>
      </w:r>
      <w:proofErr w:type="spellStart"/>
      <w:r w:rsidRPr="00372B3C">
        <w:rPr>
          <w:rFonts w:ascii="Times New Roman" w:hAnsi="Times New Roman" w:cs="Times New Roman"/>
          <w:sz w:val="28"/>
        </w:rPr>
        <w:t>Хромоножка</w:t>
      </w:r>
      <w:proofErr w:type="spellEnd"/>
      <w:r w:rsidRPr="00372B3C">
        <w:rPr>
          <w:rFonts w:ascii="Times New Roman" w:hAnsi="Times New Roman" w:cs="Times New Roman"/>
          <w:sz w:val="28"/>
        </w:rPr>
        <w:t xml:space="preserve"> на левую ногу, на правую; шаг с приседом вперёд; шаг с приседом в правую сторону, в левую; «Вечное движение», «Волны» т.д.)</w:t>
      </w:r>
    </w:p>
    <w:p w:rsidR="00372B3C" w:rsidRPr="00372B3C" w:rsidRDefault="00372B3C" w:rsidP="00372B3C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</w:rPr>
        <w:t xml:space="preserve"> </w:t>
      </w:r>
      <w:r w:rsidRPr="00372B3C">
        <w:rPr>
          <w:rFonts w:ascii="Times New Roman" w:hAnsi="Times New Roman" w:cs="Times New Roman"/>
          <w:sz w:val="28"/>
          <w:szCs w:val="28"/>
        </w:rPr>
        <w:t xml:space="preserve">  На протяжении всего процесса обучения проводятся беседы об искусстве, музыке, знакомство с национальными, культурными традициями своего народа и творчеством композиторов разных эпох.  А так же тематические вечера, музыкальные конкурсы,   викторины,  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брейн-ринги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 xml:space="preserve"> с игрой учащихся и привлечением родителей, учащихся школ района в качестве слушателей, экскурсии, посещение концертов мастеров-профессионалов.     Применяются игровые формы проведения занятий,  создание проблемных ситуаций. Введение эксперимента с последующим достижением успеха гарантирует стимулирование творчества на занятиях.</w:t>
      </w:r>
    </w:p>
    <w:p w:rsidR="00372B3C" w:rsidRPr="00372B3C" w:rsidRDefault="00372B3C" w:rsidP="00372B3C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Репетиционный период требует решения задач, связанных с разучиванием ансамблевых партий и сведением звучания отдельных партий в единое целое.    </w:t>
      </w:r>
    </w:p>
    <w:p w:rsidR="00372B3C" w:rsidRPr="00372B3C" w:rsidRDefault="00372B3C" w:rsidP="00372B3C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Закрепление представлений об элементах музыкальной речи, средствах выразительности происходит в творческих заданиях, связанных с импровизацией и слушанием произведений. </w:t>
      </w:r>
    </w:p>
    <w:p w:rsidR="00372B3C" w:rsidRPr="00372B3C" w:rsidRDefault="00372B3C" w:rsidP="00372B3C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Большое внимание уделяется выразительности исполнения движений, тому, чтобы дети осознали их связь с музыкой, а так же формированию умений использовать уже знакомые элементы движений в новых </w:t>
      </w:r>
      <w:r w:rsidRPr="00372B3C">
        <w:rPr>
          <w:rFonts w:ascii="Times New Roman" w:hAnsi="Times New Roman" w:cs="Times New Roman"/>
          <w:sz w:val="28"/>
          <w:szCs w:val="28"/>
        </w:rPr>
        <w:lastRenderedPageBreak/>
        <w:t xml:space="preserve">произведениях и играх. Импровизируя, ребята должны чутко реагировать на изменения характера и средств музыкальной выразительности. </w:t>
      </w:r>
    </w:p>
    <w:p w:rsidR="00372B3C" w:rsidRPr="00372B3C" w:rsidRDefault="00372B3C" w:rsidP="00372B3C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Продумывая организацию музыкально – </w:t>
      </w:r>
      <w:proofErr w:type="gramStart"/>
      <w:r w:rsidRPr="00372B3C">
        <w:rPr>
          <w:rFonts w:ascii="Times New Roman" w:hAnsi="Times New Roman" w:cs="Times New Roman"/>
          <w:sz w:val="28"/>
          <w:szCs w:val="28"/>
        </w:rPr>
        <w:t>ритмических  движений</w:t>
      </w:r>
      <w:proofErr w:type="gramEnd"/>
      <w:r w:rsidRPr="00372B3C">
        <w:rPr>
          <w:rFonts w:ascii="Times New Roman" w:hAnsi="Times New Roman" w:cs="Times New Roman"/>
          <w:sz w:val="28"/>
          <w:szCs w:val="28"/>
        </w:rPr>
        <w:t xml:space="preserve"> на первом году обучения, необходимо большое место отводить играм. Они  вызывают заинтересованное отношение к музыке, способствуют восприятие музыкальных образов. </w:t>
      </w:r>
      <w:proofErr w:type="gramStart"/>
      <w:r w:rsidRPr="00372B3C">
        <w:rPr>
          <w:rFonts w:ascii="Times New Roman" w:hAnsi="Times New Roman" w:cs="Times New Roman"/>
          <w:sz w:val="28"/>
          <w:szCs w:val="28"/>
        </w:rPr>
        <w:t>В играх педагог должен следить за тем, чтобы движения были ритмичными, осанка ребят правильной.</w:t>
      </w:r>
      <w:proofErr w:type="gramEnd"/>
      <w:r w:rsidRPr="00372B3C">
        <w:rPr>
          <w:rFonts w:ascii="Times New Roman" w:hAnsi="Times New Roman" w:cs="Times New Roman"/>
          <w:sz w:val="28"/>
          <w:szCs w:val="28"/>
        </w:rPr>
        <w:t xml:space="preserve"> Активизация музыкально-ритмического чувства учащихся осуществляется в игровых ситуациях с помощью привлечения ассоциативных связей между элементарными ритмическими представлениями и наблюдаемыми жизненными явлениями. </w:t>
      </w:r>
    </w:p>
    <w:p w:rsidR="00372B3C" w:rsidRPr="00372B3C" w:rsidRDefault="00372B3C" w:rsidP="00372B3C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Приёмы формирования представлений о темпе и агогике в музыкально – ритмических движениях:</w:t>
      </w:r>
    </w:p>
    <w:p w:rsidR="00372B3C" w:rsidRPr="00372B3C" w:rsidRDefault="00372B3C" w:rsidP="00372B3C">
      <w:pPr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Создание ритмических композиций под музыку разного темпа.</w:t>
      </w:r>
    </w:p>
    <w:p w:rsidR="00372B3C" w:rsidRPr="00372B3C" w:rsidRDefault="00372B3C" w:rsidP="00372B3C">
      <w:pPr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72B3C">
        <w:rPr>
          <w:rFonts w:ascii="Times New Roman" w:hAnsi="Times New Roman" w:cs="Times New Roman"/>
          <w:sz w:val="28"/>
          <w:szCs w:val="28"/>
        </w:rPr>
        <w:t>Импровизация движения зверей: медленных – слонов, черепах; быстрых – зайца, собаки и т.д.</w:t>
      </w:r>
      <w:proofErr w:type="gramEnd"/>
    </w:p>
    <w:p w:rsidR="00372B3C" w:rsidRPr="00372B3C" w:rsidRDefault="00372B3C" w:rsidP="00372B3C">
      <w:pPr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72B3C">
        <w:rPr>
          <w:rFonts w:ascii="Times New Roman" w:hAnsi="Times New Roman" w:cs="Times New Roman"/>
          <w:sz w:val="28"/>
          <w:szCs w:val="28"/>
        </w:rPr>
        <w:t>Закрепление в движении под музыку ускорения и замедления - передача   из рук в руки бубна  в быстром темпе, потом в замедленном; далее на большом расстоянии, затем на маленьком.</w:t>
      </w:r>
      <w:proofErr w:type="gramEnd"/>
      <w:r w:rsidRPr="00372B3C">
        <w:rPr>
          <w:rFonts w:ascii="Times New Roman" w:hAnsi="Times New Roman" w:cs="Times New Roman"/>
          <w:sz w:val="28"/>
          <w:szCs w:val="28"/>
        </w:rPr>
        <w:t xml:space="preserve"> А так же игра «Буги-вуги», где  начинаем играть в более медленном темпе, затем ускорение и окончание опять в медленном темпе.</w:t>
      </w:r>
    </w:p>
    <w:p w:rsidR="00372B3C" w:rsidRPr="00372B3C" w:rsidRDefault="00372B3C" w:rsidP="00372B3C">
      <w:pPr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Способы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звуковедения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>:</w:t>
      </w:r>
    </w:p>
    <w:p w:rsidR="00372B3C" w:rsidRPr="00372B3C" w:rsidRDefault="00372B3C" w:rsidP="00372B3C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Стаккато - короткие, острые удары; можно предложить на стаккато попрыгать как лёгкие мячики.     </w:t>
      </w:r>
    </w:p>
    <w:p w:rsidR="00372B3C" w:rsidRPr="00372B3C" w:rsidRDefault="00372B3C" w:rsidP="00372B3C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Легато-тремоло по трём ложкам, или мелкие ритмичные движения румбой и   бубном, или маракасами, при этом можно показать плавные движения руками.</w:t>
      </w:r>
    </w:p>
    <w:p w:rsidR="00372B3C" w:rsidRPr="00372B3C" w:rsidRDefault="00372B3C" w:rsidP="00372B3C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Под плавную мелодию дети кружатся в парах, держась за руки. На отрывистое звучание опускают руки и легко, ритмично прыгают, пока не услышат легато в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звуковедении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>. Для импровизации используются образные сравнения: воробей на земле прыгает и клюёт, а в воздухе – летает.</w:t>
      </w:r>
    </w:p>
    <w:p w:rsidR="00372B3C" w:rsidRPr="00372B3C" w:rsidRDefault="00372B3C" w:rsidP="00372B3C">
      <w:pPr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При формировании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звуковысотного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 xml:space="preserve"> слуха можно использовать следующие игры: </w:t>
      </w:r>
    </w:p>
    <w:p w:rsidR="00372B3C" w:rsidRPr="00372B3C" w:rsidRDefault="00372B3C" w:rsidP="00372B3C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Дети сидят с закрытыми глазами и определяют высоту звуков или узнают инструмент по тембру. Ответ они дают с помощью </w:t>
      </w:r>
      <w:r w:rsidRPr="00372B3C">
        <w:rPr>
          <w:rFonts w:ascii="Times New Roman" w:hAnsi="Times New Roman" w:cs="Times New Roman"/>
          <w:sz w:val="28"/>
          <w:szCs w:val="28"/>
        </w:rPr>
        <w:lastRenderedPageBreak/>
        <w:t>движений-символов (например, под низкие звуки «танцуют» ноги, под высокие – кисти рук, а узнавая звучание инструмента, имитируют игру на нём).</w:t>
      </w:r>
    </w:p>
    <w:p w:rsidR="00372B3C" w:rsidRPr="00372B3C" w:rsidRDefault="00372B3C" w:rsidP="00372B3C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Учащиеся встали. Первый получает  бубен. Если мелодия звучит в высоком регистре, то передают через голову по кругу, а если сопровождение построено на низких звуках –  бубен от ребёнка к ребёнку передаётся внизу.</w:t>
      </w:r>
    </w:p>
    <w:p w:rsidR="00372B3C" w:rsidRPr="00372B3C" w:rsidRDefault="00372B3C" w:rsidP="00372B3C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Если слышен звук высокого регистра, ребята стучат ложками вверху над головой, среднего – на уровне груди, низкого – по коленям.</w:t>
      </w:r>
    </w:p>
    <w:p w:rsidR="00372B3C" w:rsidRPr="00372B3C" w:rsidRDefault="00372B3C" w:rsidP="00372B3C">
      <w:pPr>
        <w:ind w:left="36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Приёмы формирования представлений о музыкальном синтаксисе в музыкально – ритмических движениях:</w:t>
      </w:r>
    </w:p>
    <w:p w:rsidR="00372B3C" w:rsidRPr="00372B3C" w:rsidRDefault="00372B3C" w:rsidP="00372B3C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Ребята изменяют движения на каждую музыкальную фразу. Это задание сначала выполняется вместе с учителем под его пение, а потом под музыкальное сопровождение, но без подсказки педагога.</w:t>
      </w:r>
    </w:p>
    <w:p w:rsidR="00372B3C" w:rsidRPr="00372B3C" w:rsidRDefault="00372B3C" w:rsidP="00372B3C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Дети стоят, образуя круг. Вызванный ученик двигается с бубном внутри круга. В конце фразы он передаёт бубен следующему ребёнку.</w:t>
      </w:r>
    </w:p>
    <w:p w:rsidR="00372B3C" w:rsidRPr="00372B3C" w:rsidRDefault="00372B3C" w:rsidP="00372B3C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На карточках графически изображены схемы музыкальных фрагментов, которые будут исполнены детям. Они внимательно слушают музыку и выбирают к каждой пьесе соответствующую схему, а затем придумывают свою ритмическую импровизацию с танцевальными движениями.</w:t>
      </w:r>
    </w:p>
    <w:p w:rsidR="00372B3C" w:rsidRPr="00372B3C" w:rsidRDefault="00372B3C" w:rsidP="00372B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Важную роль в динамике учебно-воспитательного процесса играют публичные выступления. Именно здесь  ребята утверждаются, Важную роль в динамике учебно-воспитательного процесса играют публичные выступления. Именно здесь  ребята утверждаются,   демонстрируют своё умение  и получают одобрение.  </w:t>
      </w:r>
    </w:p>
    <w:p w:rsidR="00372B3C" w:rsidRPr="00372B3C" w:rsidRDefault="00372B3C" w:rsidP="00372B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Определяющим фактором становится целесообразный подбор художественно-педагогического репертуара, разнообразного по жанрам; это лучшие образцы народной, классической и русской музыки, весёлые, яркие пьесы, включая джазовые и эстрадные обработки.</w:t>
      </w:r>
    </w:p>
    <w:p w:rsidR="00372B3C" w:rsidRPr="00372B3C" w:rsidRDefault="00372B3C" w:rsidP="00372B3C">
      <w:pPr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Качество выполнения учащимися движений зависит от понимания ими музыкального образа, а так же выразительного исполнения произведения педагогом. Все движения учитель должен показать детям, т.к.      показ движений активизирует эмоциональную реакцию на музыку. </w:t>
      </w:r>
    </w:p>
    <w:p w:rsidR="00372B3C" w:rsidRPr="00372B3C" w:rsidRDefault="00372B3C" w:rsidP="00372B3C">
      <w:pPr>
        <w:rPr>
          <w:rFonts w:ascii="Times New Roman" w:hAnsi="Times New Roman" w:cs="Times New Roman"/>
        </w:rPr>
      </w:pPr>
      <w:r w:rsidRPr="00372B3C">
        <w:rPr>
          <w:rFonts w:ascii="Times New Roman" w:hAnsi="Times New Roman" w:cs="Times New Roman"/>
          <w:sz w:val="28"/>
          <w:szCs w:val="28"/>
        </w:rPr>
        <w:lastRenderedPageBreak/>
        <w:t xml:space="preserve">Учебный материал различен по степени трудности. Отдельные задания требуют от детей умственных усилий. Естественно, что их надо давать в тот момент, когда ребята внимательны и активны. Обычно это бывает в начале занятия. Важно учитывать и физическую нагрузку. Если перед исполнением песни, например, дать трудное двигательное упражнение, то это снизит качество певческого дыхания, а, следовательно, и пения. Интенсивность движений к концу занятия также должна быть снижена, чтобы не </w:t>
      </w: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перевозбуждать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 xml:space="preserve"> ребят, а создать у них спокойное настроение.  Музыкальные произведения, используемые в разных видах деятельности, вызывают разнообразные чувства. Например, весёлая, развлекательная игра активизирует, возбуждает ребенка. Поэтому ее лучше не давать в начале занятия, когда предстоит выполнение более сложных заданий. Музыкальный материал постепенно усложняется. Вначале учащиеся закрепляют ритмические рисунки в размерах 2/4, 4/4 половинными, четвертными, восьмыми длительностями и их чередованиями, а  затем даются более сложные ритмические структуры: ритм суммирования, дробления, </w:t>
      </w:r>
    </w:p>
    <w:p w:rsidR="00372B3C" w:rsidRPr="00372B3C" w:rsidRDefault="00372B3C" w:rsidP="00372B3C">
      <w:pPr>
        <w:pStyle w:val="af9"/>
        <w:spacing w:after="0" w:line="276" w:lineRule="auto"/>
        <w:jc w:val="center"/>
        <w:rPr>
          <w:rFonts w:ascii="Times New Roman" w:hAnsi="Times New Roman"/>
          <w:sz w:val="32"/>
          <w:szCs w:val="32"/>
        </w:rPr>
      </w:pPr>
      <w:r w:rsidRPr="00372B3C">
        <w:rPr>
          <w:rFonts w:ascii="Times New Roman" w:hAnsi="Times New Roman"/>
          <w:b/>
          <w:sz w:val="32"/>
          <w:szCs w:val="32"/>
        </w:rPr>
        <w:t>8.Условия реализации программы</w:t>
      </w:r>
    </w:p>
    <w:p w:rsidR="00372B3C" w:rsidRPr="00372B3C" w:rsidRDefault="00372B3C" w:rsidP="00372B3C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Кабинет.</w:t>
      </w:r>
    </w:p>
    <w:p w:rsidR="00372B3C" w:rsidRPr="00372B3C" w:rsidRDefault="00372B3C" w:rsidP="00372B3C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72B3C">
        <w:rPr>
          <w:rFonts w:ascii="Times New Roman" w:hAnsi="Times New Roman" w:cs="Times New Roman"/>
          <w:sz w:val="28"/>
          <w:szCs w:val="28"/>
        </w:rPr>
        <w:t>Шумовые инструменты (бубен или тамбурин, коробочки, ложки, маракасы, румбы, барабан, треугольники, тарелочки, металлофон, ксилофон, трещотки, палочки и т.д.).</w:t>
      </w:r>
      <w:proofErr w:type="gramEnd"/>
    </w:p>
    <w:p w:rsidR="00372B3C" w:rsidRPr="00372B3C" w:rsidRDefault="00372B3C" w:rsidP="00372B3C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Нотная, дидактическая и методическая литература.</w:t>
      </w:r>
    </w:p>
    <w:p w:rsidR="00372B3C" w:rsidRPr="00372B3C" w:rsidRDefault="00372B3C" w:rsidP="00372B3C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Стулья.</w:t>
      </w:r>
    </w:p>
    <w:p w:rsidR="00372B3C" w:rsidRPr="00372B3C" w:rsidRDefault="00372B3C" w:rsidP="00372B3C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Пюпитр.</w:t>
      </w:r>
    </w:p>
    <w:p w:rsidR="00372B3C" w:rsidRPr="00372B3C" w:rsidRDefault="00372B3C" w:rsidP="00372B3C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Шкаф для хранения инструментов и литературы.</w:t>
      </w:r>
    </w:p>
    <w:p w:rsidR="00372B3C" w:rsidRPr="00372B3C" w:rsidRDefault="00372B3C" w:rsidP="00372B3C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Стол.</w:t>
      </w:r>
    </w:p>
    <w:p w:rsidR="00372B3C" w:rsidRPr="00372B3C" w:rsidRDefault="00372B3C" w:rsidP="00372B3C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 xml:space="preserve"> Аудио-видеомагнитофон, кассеты, диски.</w:t>
      </w:r>
    </w:p>
    <w:p w:rsidR="00372B3C" w:rsidRPr="00372B3C" w:rsidRDefault="00372B3C" w:rsidP="00372B3C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Баян или аккордеон</w:t>
      </w:r>
    </w:p>
    <w:p w:rsidR="00372B3C" w:rsidRPr="00372B3C" w:rsidRDefault="00372B3C" w:rsidP="00372B3C">
      <w:pPr>
        <w:pStyle w:val="af9"/>
        <w:numPr>
          <w:ilvl w:val="0"/>
          <w:numId w:val="45"/>
        </w:numPr>
        <w:jc w:val="center"/>
        <w:rPr>
          <w:rFonts w:ascii="Times New Roman" w:hAnsi="Times New Roman"/>
          <w:b/>
          <w:sz w:val="32"/>
          <w:szCs w:val="32"/>
        </w:rPr>
      </w:pPr>
      <w:r w:rsidRPr="00372B3C">
        <w:rPr>
          <w:rFonts w:ascii="Times New Roman" w:hAnsi="Times New Roman"/>
          <w:b/>
          <w:sz w:val="32"/>
          <w:szCs w:val="32"/>
        </w:rPr>
        <w:t>Литература.</w:t>
      </w:r>
    </w:p>
    <w:p w:rsidR="00372B3C" w:rsidRPr="00372B3C" w:rsidRDefault="00372B3C" w:rsidP="00372B3C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Арсениена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 xml:space="preserve"> Е.А. «Музыка»</w:t>
      </w:r>
      <w:proofErr w:type="gramStart"/>
      <w:r w:rsidRPr="00372B3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72B3C">
        <w:rPr>
          <w:rFonts w:ascii="Times New Roman" w:hAnsi="Times New Roman" w:cs="Times New Roman"/>
          <w:sz w:val="28"/>
          <w:szCs w:val="28"/>
        </w:rPr>
        <w:t xml:space="preserve"> Волгоград, 2010г.</w:t>
      </w:r>
    </w:p>
    <w:p w:rsidR="00372B3C" w:rsidRPr="00372B3C" w:rsidRDefault="00372B3C" w:rsidP="00372B3C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Арсенина Е.А. «Музыка», тематические беседы, В. 2009г.</w:t>
      </w:r>
    </w:p>
    <w:p w:rsidR="00372B3C" w:rsidRPr="00372B3C" w:rsidRDefault="00372B3C" w:rsidP="00372B3C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«Фольклор, музыка, театр»</w:t>
      </w:r>
      <w:proofErr w:type="gramStart"/>
      <w:r w:rsidRPr="00372B3C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Pr="00372B3C">
        <w:rPr>
          <w:rFonts w:ascii="Times New Roman" w:hAnsi="Times New Roman" w:cs="Times New Roman"/>
          <w:sz w:val="28"/>
          <w:szCs w:val="28"/>
        </w:rPr>
        <w:t>, 2006г.</w:t>
      </w:r>
    </w:p>
    <w:p w:rsidR="00372B3C" w:rsidRPr="00372B3C" w:rsidRDefault="00372B3C" w:rsidP="00372B3C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2B3C">
        <w:rPr>
          <w:rFonts w:ascii="Times New Roman" w:hAnsi="Times New Roman" w:cs="Times New Roman"/>
          <w:sz w:val="28"/>
          <w:szCs w:val="28"/>
        </w:rPr>
        <w:t>Алиев, Ю.Б. «Методика музыкального воспитания детей», Воронеж, 1998г.</w:t>
      </w:r>
    </w:p>
    <w:p w:rsidR="007C1FAF" w:rsidRPr="00372B3C" w:rsidRDefault="00372B3C" w:rsidP="000C5BB6">
      <w:pPr>
        <w:numPr>
          <w:ilvl w:val="0"/>
          <w:numId w:val="28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72B3C">
        <w:rPr>
          <w:rFonts w:ascii="Times New Roman" w:hAnsi="Times New Roman" w:cs="Times New Roman"/>
          <w:sz w:val="28"/>
          <w:szCs w:val="28"/>
        </w:rPr>
        <w:t>Артобалевская</w:t>
      </w:r>
      <w:proofErr w:type="spellEnd"/>
      <w:r w:rsidRPr="00372B3C">
        <w:rPr>
          <w:rFonts w:ascii="Times New Roman" w:hAnsi="Times New Roman" w:cs="Times New Roman"/>
          <w:sz w:val="28"/>
          <w:szCs w:val="28"/>
        </w:rPr>
        <w:t xml:space="preserve"> «Первые шаги в музыке», М, 2007г.</w:t>
      </w:r>
    </w:p>
    <w:sectPr w:rsidR="007C1FAF" w:rsidRPr="00372B3C" w:rsidSect="005B2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5198" w:rsidRDefault="00085198" w:rsidP="005B2B8F">
      <w:pPr>
        <w:spacing w:after="0" w:line="240" w:lineRule="auto"/>
      </w:pPr>
      <w:r>
        <w:separator/>
      </w:r>
    </w:p>
  </w:endnote>
  <w:endnote w:type="continuationSeparator" w:id="1">
    <w:p w:rsidR="00085198" w:rsidRDefault="00085198" w:rsidP="005B2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9010830"/>
      <w:docPartObj>
        <w:docPartGallery w:val="Page Numbers (Bottom of Page)"/>
        <w:docPartUnique/>
      </w:docPartObj>
    </w:sdtPr>
    <w:sdtContent>
      <w:p w:rsidR="00085198" w:rsidRDefault="00085198">
        <w:pPr>
          <w:pStyle w:val="a6"/>
        </w:pPr>
        <w:fldSimple w:instr=" PAGE   \* MERGEFORMAT ">
          <w:r w:rsidR="00372B3C">
            <w:rPr>
              <w:noProof/>
            </w:rPr>
            <w:t>39</w:t>
          </w:r>
        </w:fldSimple>
      </w:p>
    </w:sdtContent>
  </w:sdt>
  <w:p w:rsidR="00085198" w:rsidRDefault="00085198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198" w:rsidRDefault="00085198">
    <w:pPr>
      <w:pStyle w:val="a6"/>
      <w:jc w:val="right"/>
    </w:pPr>
    <w:r>
      <w:rPr>
        <w:rStyle w:val="a3"/>
      </w:rPr>
      <w:fldChar w:fldCharType="begin"/>
    </w:r>
    <w:r>
      <w:rPr>
        <w:rStyle w:val="a3"/>
      </w:rPr>
      <w:instrText xml:space="preserve"> PAGE </w:instrText>
    </w:r>
    <w:r>
      <w:rPr>
        <w:rStyle w:val="a3"/>
      </w:rPr>
      <w:fldChar w:fldCharType="separate"/>
    </w:r>
    <w:r w:rsidR="00372B3C">
      <w:rPr>
        <w:rStyle w:val="a3"/>
        <w:noProof/>
      </w:rPr>
      <w:t>1</w:t>
    </w:r>
    <w:r>
      <w:rPr>
        <w:rStyle w:val="a3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5198" w:rsidRDefault="00085198" w:rsidP="005B2B8F">
      <w:pPr>
        <w:spacing w:after="0" w:line="240" w:lineRule="auto"/>
      </w:pPr>
      <w:r>
        <w:separator/>
      </w:r>
    </w:p>
  </w:footnote>
  <w:footnote w:type="continuationSeparator" w:id="1">
    <w:p w:rsidR="00085198" w:rsidRDefault="00085198" w:rsidP="005B2B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5">
    <w:nsid w:val="00000006"/>
    <w:multiLevelType w:val="multilevel"/>
    <w:tmpl w:val="00000006"/>
    <w:name w:val="WW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7"/>
    <w:multiLevelType w:val="multilevel"/>
    <w:tmpl w:val="00000007"/>
    <w:name w:val="WWNum7"/>
    <w:lvl w:ilvl="0">
      <w:start w:val="1"/>
      <w:numFmt w:val="bullet"/>
      <w:lvlText w:val=""/>
      <w:lvlJc w:val="left"/>
      <w:pPr>
        <w:tabs>
          <w:tab w:val="num" w:pos="1916"/>
        </w:tabs>
        <w:ind w:left="1916" w:hanging="360"/>
      </w:pPr>
      <w:rPr>
        <w:rFonts w:ascii="Wingdings 2" w:hAnsi="Wingdings 2" w:cs="Wingdings 2"/>
      </w:rPr>
    </w:lvl>
    <w:lvl w:ilvl="1">
      <w:start w:val="1"/>
      <w:numFmt w:val="bullet"/>
      <w:lvlText w:val="◦"/>
      <w:lvlJc w:val="left"/>
      <w:pPr>
        <w:tabs>
          <w:tab w:val="num" w:pos="2276"/>
        </w:tabs>
        <w:ind w:left="227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636"/>
        </w:tabs>
        <w:ind w:left="2636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996"/>
        </w:tabs>
        <w:ind w:left="2996" w:hanging="360"/>
      </w:pPr>
      <w:rPr>
        <w:rFonts w:ascii="Wingdings 2" w:hAnsi="Wingdings 2" w:cs="Wingdings 2"/>
      </w:rPr>
    </w:lvl>
    <w:lvl w:ilvl="4">
      <w:start w:val="1"/>
      <w:numFmt w:val="bullet"/>
      <w:lvlText w:val="◦"/>
      <w:lvlJc w:val="left"/>
      <w:pPr>
        <w:tabs>
          <w:tab w:val="num" w:pos="3356"/>
        </w:tabs>
        <w:ind w:left="335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716"/>
        </w:tabs>
        <w:ind w:left="3716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4076"/>
        </w:tabs>
        <w:ind w:left="4076" w:hanging="360"/>
      </w:pPr>
      <w:rPr>
        <w:rFonts w:ascii="Wingdings 2" w:hAnsi="Wingdings 2" w:cs="Wingdings 2"/>
      </w:rPr>
    </w:lvl>
    <w:lvl w:ilvl="7">
      <w:start w:val="1"/>
      <w:numFmt w:val="bullet"/>
      <w:lvlText w:val="◦"/>
      <w:lvlJc w:val="left"/>
      <w:pPr>
        <w:tabs>
          <w:tab w:val="num" w:pos="4436"/>
        </w:tabs>
        <w:ind w:left="443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796"/>
        </w:tabs>
        <w:ind w:left="4796" w:hanging="360"/>
      </w:pPr>
      <w:rPr>
        <w:rFonts w:ascii="OpenSymbol" w:hAnsi="OpenSymbol" w:cs="OpenSymbol"/>
      </w:rPr>
    </w:lvl>
  </w:abstractNum>
  <w:abstractNum w:abstractNumId="7">
    <w:nsid w:val="00000008"/>
    <w:multiLevelType w:val="multilevel"/>
    <w:tmpl w:val="00000008"/>
    <w:name w:val="WWNum8"/>
    <w:lvl w:ilvl="0">
      <w:start w:val="1"/>
      <w:numFmt w:val="bullet"/>
      <w:lvlText w:val=""/>
      <w:lvlJc w:val="left"/>
      <w:pPr>
        <w:tabs>
          <w:tab w:val="num" w:pos="1916"/>
        </w:tabs>
        <w:ind w:left="1916" w:hanging="360"/>
      </w:pPr>
      <w:rPr>
        <w:rFonts w:ascii="Wingdings 2" w:hAnsi="Wingdings 2" w:cs="Wingdings 2"/>
      </w:rPr>
    </w:lvl>
    <w:lvl w:ilvl="1">
      <w:start w:val="1"/>
      <w:numFmt w:val="bullet"/>
      <w:lvlText w:val="◦"/>
      <w:lvlJc w:val="left"/>
      <w:pPr>
        <w:tabs>
          <w:tab w:val="num" w:pos="2276"/>
        </w:tabs>
        <w:ind w:left="227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636"/>
        </w:tabs>
        <w:ind w:left="2636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996"/>
        </w:tabs>
        <w:ind w:left="2996" w:hanging="360"/>
      </w:pPr>
      <w:rPr>
        <w:rFonts w:ascii="Wingdings 2" w:hAnsi="Wingdings 2" w:cs="Wingdings 2"/>
      </w:rPr>
    </w:lvl>
    <w:lvl w:ilvl="4">
      <w:start w:val="1"/>
      <w:numFmt w:val="bullet"/>
      <w:lvlText w:val="◦"/>
      <w:lvlJc w:val="left"/>
      <w:pPr>
        <w:tabs>
          <w:tab w:val="num" w:pos="3356"/>
        </w:tabs>
        <w:ind w:left="335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716"/>
        </w:tabs>
        <w:ind w:left="3716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4076"/>
        </w:tabs>
        <w:ind w:left="4076" w:hanging="360"/>
      </w:pPr>
      <w:rPr>
        <w:rFonts w:ascii="Wingdings 2" w:hAnsi="Wingdings 2" w:cs="Wingdings 2"/>
      </w:rPr>
    </w:lvl>
    <w:lvl w:ilvl="7">
      <w:start w:val="1"/>
      <w:numFmt w:val="bullet"/>
      <w:lvlText w:val="◦"/>
      <w:lvlJc w:val="left"/>
      <w:pPr>
        <w:tabs>
          <w:tab w:val="num" w:pos="4436"/>
        </w:tabs>
        <w:ind w:left="443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796"/>
        </w:tabs>
        <w:ind w:left="4796" w:hanging="360"/>
      </w:pPr>
      <w:rPr>
        <w:rFonts w:ascii="OpenSymbol" w:hAnsi="OpenSymbol" w:cs="OpenSymbol"/>
      </w:rPr>
    </w:lvl>
  </w:abstractNum>
  <w:abstractNum w:abstractNumId="8">
    <w:nsid w:val="01856FE7"/>
    <w:multiLevelType w:val="hybridMultilevel"/>
    <w:tmpl w:val="F63639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2274237"/>
    <w:multiLevelType w:val="hybridMultilevel"/>
    <w:tmpl w:val="E6DC1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D330FD"/>
    <w:multiLevelType w:val="hybridMultilevel"/>
    <w:tmpl w:val="AD44B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5FD755A"/>
    <w:multiLevelType w:val="hybridMultilevel"/>
    <w:tmpl w:val="554CA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81A758D"/>
    <w:multiLevelType w:val="hybridMultilevel"/>
    <w:tmpl w:val="03064160"/>
    <w:lvl w:ilvl="0" w:tplc="B3100FEC">
      <w:start w:val="1"/>
      <w:numFmt w:val="bullet"/>
      <w:lvlText w:val=""/>
      <w:lvlJc w:val="left"/>
      <w:pPr>
        <w:tabs>
          <w:tab w:val="num" w:pos="1740"/>
        </w:tabs>
        <w:ind w:left="17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13">
    <w:nsid w:val="10497CE4"/>
    <w:multiLevelType w:val="hybridMultilevel"/>
    <w:tmpl w:val="4C8276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1812FF3"/>
    <w:multiLevelType w:val="hybridMultilevel"/>
    <w:tmpl w:val="85FEC1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7FD7A73"/>
    <w:multiLevelType w:val="hybridMultilevel"/>
    <w:tmpl w:val="D21C10FE"/>
    <w:lvl w:ilvl="0" w:tplc="8FE6CC8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6658DD"/>
    <w:multiLevelType w:val="hybridMultilevel"/>
    <w:tmpl w:val="4586B258"/>
    <w:lvl w:ilvl="0" w:tplc="4A5C13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7">
    <w:nsid w:val="20686976"/>
    <w:multiLevelType w:val="hybridMultilevel"/>
    <w:tmpl w:val="7C04035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C44291"/>
    <w:multiLevelType w:val="hybridMultilevel"/>
    <w:tmpl w:val="457AC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B24442"/>
    <w:multiLevelType w:val="hybridMultilevel"/>
    <w:tmpl w:val="9E4A287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CF3638"/>
    <w:multiLevelType w:val="hybridMultilevel"/>
    <w:tmpl w:val="8DC2DB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7145894"/>
    <w:multiLevelType w:val="hybridMultilevel"/>
    <w:tmpl w:val="AD44B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D135B2F"/>
    <w:multiLevelType w:val="multilevel"/>
    <w:tmpl w:val="D352A14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31B6469D"/>
    <w:multiLevelType w:val="hybridMultilevel"/>
    <w:tmpl w:val="AD44B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5900FB9"/>
    <w:multiLevelType w:val="hybridMultilevel"/>
    <w:tmpl w:val="AD44B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988597C"/>
    <w:multiLevelType w:val="hybridMultilevel"/>
    <w:tmpl w:val="54281C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BD77578"/>
    <w:multiLevelType w:val="hybridMultilevel"/>
    <w:tmpl w:val="A684A2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F4C0671"/>
    <w:multiLevelType w:val="hybridMultilevel"/>
    <w:tmpl w:val="F5BE19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E1C5536"/>
    <w:multiLevelType w:val="hybridMultilevel"/>
    <w:tmpl w:val="186C2BF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4E926BDA"/>
    <w:multiLevelType w:val="hybridMultilevel"/>
    <w:tmpl w:val="6BECBB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F762FA8"/>
    <w:multiLevelType w:val="hybridMultilevel"/>
    <w:tmpl w:val="D62259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FD27D52"/>
    <w:multiLevelType w:val="hybridMultilevel"/>
    <w:tmpl w:val="2AF8C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282B89"/>
    <w:multiLevelType w:val="hybridMultilevel"/>
    <w:tmpl w:val="C21E7552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3">
    <w:nsid w:val="56327318"/>
    <w:multiLevelType w:val="hybridMultilevel"/>
    <w:tmpl w:val="6ADA8C68"/>
    <w:lvl w:ilvl="0" w:tplc="FCA28D7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0F84378"/>
    <w:multiLevelType w:val="hybridMultilevel"/>
    <w:tmpl w:val="AD44B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1B8179A"/>
    <w:multiLevelType w:val="hybridMultilevel"/>
    <w:tmpl w:val="4718B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2C7DC8"/>
    <w:multiLevelType w:val="hybridMultilevel"/>
    <w:tmpl w:val="4B14A0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7296C01"/>
    <w:multiLevelType w:val="hybridMultilevel"/>
    <w:tmpl w:val="85C8CF28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8">
    <w:nsid w:val="67D80535"/>
    <w:multiLevelType w:val="hybridMultilevel"/>
    <w:tmpl w:val="3F82C82E"/>
    <w:lvl w:ilvl="0" w:tplc="09AA18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D8D1BB9"/>
    <w:multiLevelType w:val="hybridMultilevel"/>
    <w:tmpl w:val="AD44B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FB40A6F"/>
    <w:multiLevelType w:val="hybridMultilevel"/>
    <w:tmpl w:val="D952D55A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0C21B17"/>
    <w:multiLevelType w:val="hybridMultilevel"/>
    <w:tmpl w:val="D29E99E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>
    <w:nsid w:val="74FA7085"/>
    <w:multiLevelType w:val="hybridMultilevel"/>
    <w:tmpl w:val="D7CC5EDE"/>
    <w:lvl w:ilvl="0" w:tplc="DD4EBCB8">
      <w:numFmt w:val="bullet"/>
      <w:lvlText w:val="-"/>
      <w:lvlJc w:val="left"/>
      <w:pPr>
        <w:tabs>
          <w:tab w:val="num" w:pos="-405"/>
        </w:tabs>
        <w:ind w:left="-405" w:hanging="495"/>
      </w:pPr>
      <w:rPr>
        <w:rFonts w:ascii="Times New Roman" w:eastAsia="Times New Roman" w:hAnsi="Times New Roman" w:cs="Times New Roman" w:hint="default"/>
      </w:rPr>
    </w:lvl>
    <w:lvl w:ilvl="1" w:tplc="C6BA435C"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eastAsia="Times New Roman" w:hAnsi="Symbol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82A2373"/>
    <w:multiLevelType w:val="hybridMultilevel"/>
    <w:tmpl w:val="7070ED78"/>
    <w:lvl w:ilvl="0" w:tplc="9AD2EFA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C2E3CFD"/>
    <w:multiLevelType w:val="hybridMultilevel"/>
    <w:tmpl w:val="AD44B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9"/>
  </w:num>
  <w:num w:numId="3">
    <w:abstractNumId w:val="4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4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15"/>
  </w:num>
  <w:num w:numId="14">
    <w:abstractNumId w:val="6"/>
  </w:num>
  <w:num w:numId="15">
    <w:abstractNumId w:val="7"/>
  </w:num>
  <w:num w:numId="16">
    <w:abstractNumId w:val="16"/>
  </w:num>
  <w:num w:numId="17">
    <w:abstractNumId w:val="43"/>
  </w:num>
  <w:num w:numId="18">
    <w:abstractNumId w:val="33"/>
  </w:num>
  <w:num w:numId="19">
    <w:abstractNumId w:val="25"/>
  </w:num>
  <w:num w:numId="20">
    <w:abstractNumId w:val="11"/>
  </w:num>
  <w:num w:numId="21">
    <w:abstractNumId w:val="8"/>
  </w:num>
  <w:num w:numId="22">
    <w:abstractNumId w:val="32"/>
  </w:num>
  <w:num w:numId="23">
    <w:abstractNumId w:val="36"/>
  </w:num>
  <w:num w:numId="24">
    <w:abstractNumId w:val="37"/>
  </w:num>
  <w:num w:numId="25">
    <w:abstractNumId w:val="41"/>
  </w:num>
  <w:num w:numId="2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38"/>
  </w:num>
  <w:num w:numId="29">
    <w:abstractNumId w:val="12"/>
  </w:num>
  <w:num w:numId="30">
    <w:abstractNumId w:val="26"/>
  </w:num>
  <w:num w:numId="31">
    <w:abstractNumId w:val="29"/>
  </w:num>
  <w:num w:numId="32">
    <w:abstractNumId w:val="44"/>
  </w:num>
  <w:num w:numId="33">
    <w:abstractNumId w:val="20"/>
  </w:num>
  <w:num w:numId="34">
    <w:abstractNumId w:val="14"/>
  </w:num>
  <w:num w:numId="35">
    <w:abstractNumId w:val="35"/>
  </w:num>
  <w:num w:numId="36">
    <w:abstractNumId w:val="31"/>
  </w:num>
  <w:num w:numId="37">
    <w:abstractNumId w:val="27"/>
  </w:num>
  <w:num w:numId="38">
    <w:abstractNumId w:val="39"/>
  </w:num>
  <w:num w:numId="39">
    <w:abstractNumId w:val="23"/>
  </w:num>
  <w:num w:numId="40">
    <w:abstractNumId w:val="24"/>
  </w:num>
  <w:num w:numId="41">
    <w:abstractNumId w:val="34"/>
  </w:num>
  <w:num w:numId="42">
    <w:abstractNumId w:val="21"/>
  </w:num>
  <w:num w:numId="43">
    <w:abstractNumId w:val="10"/>
  </w:num>
  <w:num w:numId="44">
    <w:abstractNumId w:val="18"/>
  </w:num>
  <w:num w:numId="4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1106F8"/>
    <w:rsid w:val="0001685F"/>
    <w:rsid w:val="00017BB2"/>
    <w:rsid w:val="000378FB"/>
    <w:rsid w:val="000440F5"/>
    <w:rsid w:val="00065AA1"/>
    <w:rsid w:val="0007645B"/>
    <w:rsid w:val="00085198"/>
    <w:rsid w:val="000A0A22"/>
    <w:rsid w:val="000A36BD"/>
    <w:rsid w:val="000A40EF"/>
    <w:rsid w:val="000B17DA"/>
    <w:rsid w:val="000C5BB6"/>
    <w:rsid w:val="000E41E1"/>
    <w:rsid w:val="000F0C59"/>
    <w:rsid w:val="00102DD8"/>
    <w:rsid w:val="001106F8"/>
    <w:rsid w:val="00122F70"/>
    <w:rsid w:val="001245AD"/>
    <w:rsid w:val="00137021"/>
    <w:rsid w:val="00140E0C"/>
    <w:rsid w:val="0014278C"/>
    <w:rsid w:val="00167509"/>
    <w:rsid w:val="00167D59"/>
    <w:rsid w:val="00174544"/>
    <w:rsid w:val="001800CA"/>
    <w:rsid w:val="00180C8E"/>
    <w:rsid w:val="0018176B"/>
    <w:rsid w:val="001850A6"/>
    <w:rsid w:val="0019251E"/>
    <w:rsid w:val="0019363D"/>
    <w:rsid w:val="0019647C"/>
    <w:rsid w:val="001A7C4C"/>
    <w:rsid w:val="001B0627"/>
    <w:rsid w:val="001C7837"/>
    <w:rsid w:val="00202089"/>
    <w:rsid w:val="002058D3"/>
    <w:rsid w:val="002219A8"/>
    <w:rsid w:val="002346A1"/>
    <w:rsid w:val="002361F6"/>
    <w:rsid w:val="00242D25"/>
    <w:rsid w:val="00245D1C"/>
    <w:rsid w:val="002526A1"/>
    <w:rsid w:val="002562E6"/>
    <w:rsid w:val="0027244B"/>
    <w:rsid w:val="0028225A"/>
    <w:rsid w:val="002B1BA4"/>
    <w:rsid w:val="002C632D"/>
    <w:rsid w:val="00317796"/>
    <w:rsid w:val="003178B4"/>
    <w:rsid w:val="00323763"/>
    <w:rsid w:val="00331119"/>
    <w:rsid w:val="0033615A"/>
    <w:rsid w:val="00341E32"/>
    <w:rsid w:val="00351894"/>
    <w:rsid w:val="003530D7"/>
    <w:rsid w:val="00360605"/>
    <w:rsid w:val="003711FF"/>
    <w:rsid w:val="00372B3C"/>
    <w:rsid w:val="00372BBA"/>
    <w:rsid w:val="0038043E"/>
    <w:rsid w:val="003A4A0B"/>
    <w:rsid w:val="003B0C9D"/>
    <w:rsid w:val="003C03D1"/>
    <w:rsid w:val="003C37CC"/>
    <w:rsid w:val="003C603C"/>
    <w:rsid w:val="003C787F"/>
    <w:rsid w:val="003D5CCA"/>
    <w:rsid w:val="003E570C"/>
    <w:rsid w:val="003F3753"/>
    <w:rsid w:val="00402B26"/>
    <w:rsid w:val="00422A0F"/>
    <w:rsid w:val="00423DE7"/>
    <w:rsid w:val="00424C5F"/>
    <w:rsid w:val="00437DCD"/>
    <w:rsid w:val="00454AA1"/>
    <w:rsid w:val="00491BE3"/>
    <w:rsid w:val="00497781"/>
    <w:rsid w:val="004A7419"/>
    <w:rsid w:val="004B71DA"/>
    <w:rsid w:val="004B7D62"/>
    <w:rsid w:val="004C069E"/>
    <w:rsid w:val="004D27C8"/>
    <w:rsid w:val="004D3899"/>
    <w:rsid w:val="004D4479"/>
    <w:rsid w:val="004E7F5E"/>
    <w:rsid w:val="004F75AD"/>
    <w:rsid w:val="00522224"/>
    <w:rsid w:val="005234EB"/>
    <w:rsid w:val="00530160"/>
    <w:rsid w:val="00530A2C"/>
    <w:rsid w:val="005323EE"/>
    <w:rsid w:val="00532FF4"/>
    <w:rsid w:val="00542D79"/>
    <w:rsid w:val="00556B46"/>
    <w:rsid w:val="00564ED5"/>
    <w:rsid w:val="00566D76"/>
    <w:rsid w:val="005674A9"/>
    <w:rsid w:val="005704BC"/>
    <w:rsid w:val="00585CAD"/>
    <w:rsid w:val="00595733"/>
    <w:rsid w:val="005A1C8C"/>
    <w:rsid w:val="005A66A3"/>
    <w:rsid w:val="005A745A"/>
    <w:rsid w:val="005B0925"/>
    <w:rsid w:val="005B2B8F"/>
    <w:rsid w:val="005B4516"/>
    <w:rsid w:val="005C1120"/>
    <w:rsid w:val="00611676"/>
    <w:rsid w:val="00614324"/>
    <w:rsid w:val="00641B8A"/>
    <w:rsid w:val="00645BA0"/>
    <w:rsid w:val="00647975"/>
    <w:rsid w:val="00653699"/>
    <w:rsid w:val="0066269A"/>
    <w:rsid w:val="00684CA9"/>
    <w:rsid w:val="00690250"/>
    <w:rsid w:val="00694211"/>
    <w:rsid w:val="00694632"/>
    <w:rsid w:val="007151DA"/>
    <w:rsid w:val="00720085"/>
    <w:rsid w:val="007354EE"/>
    <w:rsid w:val="00737D1D"/>
    <w:rsid w:val="00740B0C"/>
    <w:rsid w:val="00740CA1"/>
    <w:rsid w:val="0074743E"/>
    <w:rsid w:val="00762F85"/>
    <w:rsid w:val="007640F8"/>
    <w:rsid w:val="007679EC"/>
    <w:rsid w:val="0079395D"/>
    <w:rsid w:val="007A5FA1"/>
    <w:rsid w:val="007A7FB0"/>
    <w:rsid w:val="007B3C76"/>
    <w:rsid w:val="007B3C9B"/>
    <w:rsid w:val="007B47EA"/>
    <w:rsid w:val="007C1FAF"/>
    <w:rsid w:val="007E5673"/>
    <w:rsid w:val="00825C54"/>
    <w:rsid w:val="008265D2"/>
    <w:rsid w:val="008272A1"/>
    <w:rsid w:val="00833DE9"/>
    <w:rsid w:val="00843983"/>
    <w:rsid w:val="00876754"/>
    <w:rsid w:val="00884C90"/>
    <w:rsid w:val="008865A6"/>
    <w:rsid w:val="008A6745"/>
    <w:rsid w:val="008A6751"/>
    <w:rsid w:val="008B5F78"/>
    <w:rsid w:val="008E1E3A"/>
    <w:rsid w:val="00913C49"/>
    <w:rsid w:val="009141E2"/>
    <w:rsid w:val="00917AAE"/>
    <w:rsid w:val="009232F7"/>
    <w:rsid w:val="0092729A"/>
    <w:rsid w:val="00934692"/>
    <w:rsid w:val="00940706"/>
    <w:rsid w:val="009505DA"/>
    <w:rsid w:val="00956CB3"/>
    <w:rsid w:val="0095712C"/>
    <w:rsid w:val="009629A7"/>
    <w:rsid w:val="00965C07"/>
    <w:rsid w:val="009734E6"/>
    <w:rsid w:val="009751F3"/>
    <w:rsid w:val="00996C41"/>
    <w:rsid w:val="009A2080"/>
    <w:rsid w:val="009A69BB"/>
    <w:rsid w:val="009B1FB3"/>
    <w:rsid w:val="009B6981"/>
    <w:rsid w:val="009C2355"/>
    <w:rsid w:val="009C477B"/>
    <w:rsid w:val="009D0660"/>
    <w:rsid w:val="009D6AEF"/>
    <w:rsid w:val="00A04FFE"/>
    <w:rsid w:val="00A6450C"/>
    <w:rsid w:val="00A7785C"/>
    <w:rsid w:val="00A8691B"/>
    <w:rsid w:val="00A95046"/>
    <w:rsid w:val="00A95995"/>
    <w:rsid w:val="00A96448"/>
    <w:rsid w:val="00AA42D2"/>
    <w:rsid w:val="00AA529E"/>
    <w:rsid w:val="00AA6061"/>
    <w:rsid w:val="00AD6F29"/>
    <w:rsid w:val="00AD74D6"/>
    <w:rsid w:val="00B2555B"/>
    <w:rsid w:val="00B414E5"/>
    <w:rsid w:val="00B41C05"/>
    <w:rsid w:val="00B54516"/>
    <w:rsid w:val="00B551BE"/>
    <w:rsid w:val="00B62580"/>
    <w:rsid w:val="00B631DD"/>
    <w:rsid w:val="00B65876"/>
    <w:rsid w:val="00B76E30"/>
    <w:rsid w:val="00BC364C"/>
    <w:rsid w:val="00BD007B"/>
    <w:rsid w:val="00BD1B2B"/>
    <w:rsid w:val="00BD517D"/>
    <w:rsid w:val="00BD5469"/>
    <w:rsid w:val="00BD6D6C"/>
    <w:rsid w:val="00BE44A2"/>
    <w:rsid w:val="00BF7EE1"/>
    <w:rsid w:val="00C01BC9"/>
    <w:rsid w:val="00C0515A"/>
    <w:rsid w:val="00C0658D"/>
    <w:rsid w:val="00C0793C"/>
    <w:rsid w:val="00C13CB4"/>
    <w:rsid w:val="00C174E5"/>
    <w:rsid w:val="00C47FCD"/>
    <w:rsid w:val="00C655B1"/>
    <w:rsid w:val="00C67EFD"/>
    <w:rsid w:val="00C7639C"/>
    <w:rsid w:val="00C84FD8"/>
    <w:rsid w:val="00C8637F"/>
    <w:rsid w:val="00C97422"/>
    <w:rsid w:val="00CB0EA8"/>
    <w:rsid w:val="00CD5A11"/>
    <w:rsid w:val="00CE12F4"/>
    <w:rsid w:val="00CF3071"/>
    <w:rsid w:val="00D05CD8"/>
    <w:rsid w:val="00D428F4"/>
    <w:rsid w:val="00D52849"/>
    <w:rsid w:val="00D5751F"/>
    <w:rsid w:val="00D8634E"/>
    <w:rsid w:val="00DA58EA"/>
    <w:rsid w:val="00DB2AEC"/>
    <w:rsid w:val="00DC77D4"/>
    <w:rsid w:val="00DE6450"/>
    <w:rsid w:val="00DF3ADB"/>
    <w:rsid w:val="00E016DD"/>
    <w:rsid w:val="00E03A95"/>
    <w:rsid w:val="00E04D53"/>
    <w:rsid w:val="00E331C6"/>
    <w:rsid w:val="00E37BD8"/>
    <w:rsid w:val="00E44A0A"/>
    <w:rsid w:val="00E47841"/>
    <w:rsid w:val="00E50E99"/>
    <w:rsid w:val="00E52ECB"/>
    <w:rsid w:val="00E6018C"/>
    <w:rsid w:val="00E7587C"/>
    <w:rsid w:val="00E9588E"/>
    <w:rsid w:val="00EC3FAB"/>
    <w:rsid w:val="00EE2399"/>
    <w:rsid w:val="00EE52A8"/>
    <w:rsid w:val="00EF2DE0"/>
    <w:rsid w:val="00EF663E"/>
    <w:rsid w:val="00F1525E"/>
    <w:rsid w:val="00F519AB"/>
    <w:rsid w:val="00F7332E"/>
    <w:rsid w:val="00F752BD"/>
    <w:rsid w:val="00F828E4"/>
    <w:rsid w:val="00FA42AA"/>
    <w:rsid w:val="00FD62F6"/>
    <w:rsid w:val="00FD6B5E"/>
    <w:rsid w:val="00FF5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B8F"/>
  </w:style>
  <w:style w:type="paragraph" w:styleId="1">
    <w:name w:val="heading 1"/>
    <w:basedOn w:val="a"/>
    <w:next w:val="a"/>
    <w:link w:val="10"/>
    <w:qFormat/>
    <w:rsid w:val="00E331C6"/>
    <w:pPr>
      <w:keepNext/>
      <w:tabs>
        <w:tab w:val="num" w:pos="720"/>
        <w:tab w:val="left" w:pos="2145"/>
      </w:tabs>
      <w:suppressAutoHyphens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1745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46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E331C6"/>
    <w:pPr>
      <w:keepNext/>
      <w:tabs>
        <w:tab w:val="num" w:pos="2880"/>
      </w:tabs>
      <w:suppressAutoHyphens/>
      <w:spacing w:before="240" w:after="60" w:line="240" w:lineRule="auto"/>
      <w:ind w:left="2880" w:hanging="3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1850A6"/>
  </w:style>
  <w:style w:type="paragraph" w:customStyle="1" w:styleId="a4">
    <w:name w:val="Заголовок"/>
    <w:basedOn w:val="a"/>
    <w:next w:val="a5"/>
    <w:rsid w:val="001850A6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zh-CN"/>
    </w:rPr>
  </w:style>
  <w:style w:type="paragraph" w:styleId="a6">
    <w:name w:val="footer"/>
    <w:basedOn w:val="a"/>
    <w:link w:val="a7"/>
    <w:uiPriority w:val="99"/>
    <w:rsid w:val="001850A6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7">
    <w:name w:val="Нижний колонтитул Знак"/>
    <w:basedOn w:val="a0"/>
    <w:link w:val="a6"/>
    <w:uiPriority w:val="99"/>
    <w:rsid w:val="001850A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8">
    <w:name w:val="Normal (Web)"/>
    <w:basedOn w:val="a"/>
    <w:rsid w:val="001850A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1">
    <w:name w:val="Body Text 2"/>
    <w:basedOn w:val="a"/>
    <w:link w:val="22"/>
    <w:uiPriority w:val="99"/>
    <w:unhideWhenUsed/>
    <w:rsid w:val="001850A6"/>
    <w:pPr>
      <w:widowControl w:val="0"/>
      <w:suppressAutoHyphens/>
      <w:autoSpaceDE w:val="0"/>
      <w:spacing w:after="120" w:line="480" w:lineRule="auto"/>
    </w:pPr>
    <w:rPr>
      <w:rFonts w:ascii="Times New Roman" w:eastAsia="Mangal" w:hAnsi="Times New Roman" w:cs="Mangal"/>
      <w:kern w:val="1"/>
      <w:sz w:val="24"/>
      <w:szCs w:val="21"/>
      <w:lang w:eastAsia="zh-CN" w:bidi="hi-IN"/>
    </w:rPr>
  </w:style>
  <w:style w:type="character" w:customStyle="1" w:styleId="22">
    <w:name w:val="Основной текст 2 Знак"/>
    <w:basedOn w:val="a0"/>
    <w:link w:val="21"/>
    <w:uiPriority w:val="99"/>
    <w:rsid w:val="001850A6"/>
    <w:rPr>
      <w:rFonts w:ascii="Times New Roman" w:eastAsia="Mangal" w:hAnsi="Times New Roman" w:cs="Mangal"/>
      <w:kern w:val="1"/>
      <w:sz w:val="24"/>
      <w:szCs w:val="21"/>
      <w:lang w:eastAsia="zh-CN" w:bidi="hi-IN"/>
    </w:rPr>
  </w:style>
  <w:style w:type="paragraph" w:styleId="31">
    <w:name w:val="Body Text 3"/>
    <w:basedOn w:val="a"/>
    <w:link w:val="32"/>
    <w:uiPriority w:val="99"/>
    <w:unhideWhenUsed/>
    <w:rsid w:val="001850A6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32">
    <w:name w:val="Основной текст 3 Знак"/>
    <w:basedOn w:val="a0"/>
    <w:link w:val="31"/>
    <w:uiPriority w:val="99"/>
    <w:rsid w:val="001850A6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styleId="a5">
    <w:name w:val="Body Text"/>
    <w:basedOn w:val="a"/>
    <w:link w:val="a9"/>
    <w:unhideWhenUsed/>
    <w:rsid w:val="001850A6"/>
    <w:pPr>
      <w:spacing w:after="120"/>
    </w:pPr>
  </w:style>
  <w:style w:type="character" w:customStyle="1" w:styleId="a9">
    <w:name w:val="Основной текст Знак"/>
    <w:basedOn w:val="a0"/>
    <w:link w:val="a5"/>
    <w:uiPriority w:val="99"/>
    <w:semiHidden/>
    <w:rsid w:val="001850A6"/>
  </w:style>
  <w:style w:type="paragraph" w:customStyle="1" w:styleId="aa">
    <w:name w:val="Îñíîâíîé òåêñò"/>
    <w:basedOn w:val="a"/>
    <w:rsid w:val="001850A6"/>
    <w:pPr>
      <w:tabs>
        <w:tab w:val="left" w:pos="708"/>
      </w:tabs>
      <w:suppressAutoHyphens/>
      <w:spacing w:after="120"/>
    </w:pPr>
    <w:rPr>
      <w:rFonts w:ascii="Calibri" w:eastAsia="Times New Roman" w:hAnsi="Calibri" w:cs="Times New Roman"/>
      <w:color w:val="00000A"/>
      <w:kern w:val="1"/>
    </w:rPr>
  </w:style>
  <w:style w:type="character" w:customStyle="1" w:styleId="10">
    <w:name w:val="Заголовок 1 Знак"/>
    <w:basedOn w:val="a0"/>
    <w:link w:val="1"/>
    <w:rsid w:val="00E331C6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40">
    <w:name w:val="Заголовок 4 Знак"/>
    <w:basedOn w:val="a0"/>
    <w:link w:val="4"/>
    <w:rsid w:val="00E331C6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WW8Num3z0">
    <w:name w:val="WW8Num3z0"/>
    <w:rsid w:val="00E331C6"/>
    <w:rPr>
      <w:rFonts w:ascii="Symbol" w:hAnsi="Symbol" w:cs="Symbol"/>
    </w:rPr>
  </w:style>
  <w:style w:type="character" w:customStyle="1" w:styleId="WW8Num4z0">
    <w:name w:val="WW8Num4z0"/>
    <w:rsid w:val="00E331C6"/>
    <w:rPr>
      <w:i w:val="0"/>
    </w:rPr>
  </w:style>
  <w:style w:type="character" w:customStyle="1" w:styleId="WW8Num5z0">
    <w:name w:val="WW8Num5z0"/>
    <w:rsid w:val="00E331C6"/>
    <w:rPr>
      <w:rFonts w:ascii="Symbol" w:hAnsi="Symbol" w:cs="Symbol"/>
    </w:rPr>
  </w:style>
  <w:style w:type="character" w:customStyle="1" w:styleId="Absatz-Standardschriftart">
    <w:name w:val="Absatz-Standardschriftart"/>
    <w:rsid w:val="00E331C6"/>
  </w:style>
  <w:style w:type="character" w:customStyle="1" w:styleId="WW-Absatz-Standardschriftart">
    <w:name w:val="WW-Absatz-Standardschriftart"/>
    <w:rsid w:val="00E331C6"/>
  </w:style>
  <w:style w:type="character" w:customStyle="1" w:styleId="WW8Num8z1">
    <w:name w:val="WW8Num8z1"/>
    <w:rsid w:val="00E331C6"/>
    <w:rPr>
      <w:rFonts w:ascii="Courier New" w:hAnsi="Courier New" w:cs="Courier New"/>
    </w:rPr>
  </w:style>
  <w:style w:type="character" w:customStyle="1" w:styleId="WW8Num9z1">
    <w:name w:val="WW8Num9z1"/>
    <w:rsid w:val="00E331C6"/>
    <w:rPr>
      <w:rFonts w:ascii="Courier New" w:hAnsi="Courier New" w:cs="Courier New"/>
    </w:rPr>
  </w:style>
  <w:style w:type="character" w:customStyle="1" w:styleId="WW-Absatz-Standardschriftart1">
    <w:name w:val="WW-Absatz-Standardschriftart1"/>
    <w:rsid w:val="00E331C6"/>
  </w:style>
  <w:style w:type="character" w:customStyle="1" w:styleId="WW8Num2z0">
    <w:name w:val="WW8Num2z0"/>
    <w:rsid w:val="00E331C6"/>
    <w:rPr>
      <w:b/>
      <w:sz w:val="24"/>
      <w:szCs w:val="24"/>
    </w:rPr>
  </w:style>
  <w:style w:type="character" w:customStyle="1" w:styleId="WW-Absatz-Standardschriftart11">
    <w:name w:val="WW-Absatz-Standardschriftart11"/>
    <w:rsid w:val="00E331C6"/>
  </w:style>
  <w:style w:type="character" w:customStyle="1" w:styleId="WW-Absatz-Standardschriftart111">
    <w:name w:val="WW-Absatz-Standardschriftart111"/>
    <w:rsid w:val="00E331C6"/>
  </w:style>
  <w:style w:type="character" w:customStyle="1" w:styleId="WW8Num1z0">
    <w:name w:val="WW8Num1z0"/>
    <w:rsid w:val="00E331C6"/>
    <w:rPr>
      <w:rFonts w:ascii="Symbol" w:hAnsi="Symbol" w:cs="Symbol"/>
    </w:rPr>
  </w:style>
  <w:style w:type="character" w:customStyle="1" w:styleId="WW8Num1z1">
    <w:name w:val="WW8Num1z1"/>
    <w:rsid w:val="00E331C6"/>
    <w:rPr>
      <w:rFonts w:ascii="Courier New" w:hAnsi="Courier New" w:cs="Courier New"/>
    </w:rPr>
  </w:style>
  <w:style w:type="character" w:customStyle="1" w:styleId="WW8Num1z2">
    <w:name w:val="WW8Num1z2"/>
    <w:rsid w:val="00E331C6"/>
    <w:rPr>
      <w:rFonts w:ascii="Wingdings" w:hAnsi="Wingdings" w:cs="Wingdings"/>
    </w:rPr>
  </w:style>
  <w:style w:type="character" w:customStyle="1" w:styleId="WW8Num3z1">
    <w:name w:val="WW8Num3z1"/>
    <w:rsid w:val="00E331C6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E331C6"/>
    <w:rPr>
      <w:rFonts w:ascii="Symbol" w:hAnsi="Symbol" w:cs="Symbol"/>
    </w:rPr>
  </w:style>
  <w:style w:type="character" w:customStyle="1" w:styleId="WW8Num7z0">
    <w:name w:val="WW8Num7z0"/>
    <w:rsid w:val="00E331C6"/>
    <w:rPr>
      <w:rFonts w:ascii="Symbol" w:hAnsi="Symbol" w:cs="Symbol"/>
    </w:rPr>
  </w:style>
  <w:style w:type="character" w:customStyle="1" w:styleId="WW8Num7z1">
    <w:name w:val="WW8Num7z1"/>
    <w:rsid w:val="00E331C6"/>
    <w:rPr>
      <w:rFonts w:ascii="Courier New" w:hAnsi="Courier New" w:cs="Courier New"/>
    </w:rPr>
  </w:style>
  <w:style w:type="character" w:customStyle="1" w:styleId="WW8Num7z2">
    <w:name w:val="WW8Num7z2"/>
    <w:rsid w:val="00E331C6"/>
    <w:rPr>
      <w:rFonts w:ascii="Wingdings" w:hAnsi="Wingdings" w:cs="Wingdings"/>
    </w:rPr>
  </w:style>
  <w:style w:type="character" w:customStyle="1" w:styleId="WW8Num8z0">
    <w:name w:val="WW8Num8z0"/>
    <w:rsid w:val="00E331C6"/>
    <w:rPr>
      <w:rFonts w:ascii="Symbol" w:hAnsi="Symbol" w:cs="Symbol"/>
    </w:rPr>
  </w:style>
  <w:style w:type="character" w:customStyle="1" w:styleId="WW8Num8z2">
    <w:name w:val="WW8Num8z2"/>
    <w:rsid w:val="00E331C6"/>
    <w:rPr>
      <w:rFonts w:ascii="Wingdings" w:hAnsi="Wingdings" w:cs="Wingdings"/>
    </w:rPr>
  </w:style>
  <w:style w:type="character" w:customStyle="1" w:styleId="WW8Num9z0">
    <w:name w:val="WW8Num9z0"/>
    <w:rsid w:val="00E331C6"/>
    <w:rPr>
      <w:rFonts w:ascii="Symbol" w:hAnsi="Symbol" w:cs="Symbol"/>
    </w:rPr>
  </w:style>
  <w:style w:type="character" w:customStyle="1" w:styleId="WW8Num9z2">
    <w:name w:val="WW8Num9z2"/>
    <w:rsid w:val="00E331C6"/>
    <w:rPr>
      <w:rFonts w:ascii="Wingdings" w:hAnsi="Wingdings" w:cs="Wingdings"/>
    </w:rPr>
  </w:style>
  <w:style w:type="character" w:customStyle="1" w:styleId="WW8Num10z0">
    <w:name w:val="WW8Num10z0"/>
    <w:rsid w:val="00E331C6"/>
    <w:rPr>
      <w:rFonts w:ascii="Symbol" w:hAnsi="Symbol" w:cs="Symbol"/>
    </w:rPr>
  </w:style>
  <w:style w:type="character" w:customStyle="1" w:styleId="WW8Num10z1">
    <w:name w:val="WW8Num10z1"/>
    <w:rsid w:val="00E331C6"/>
    <w:rPr>
      <w:rFonts w:ascii="Courier New" w:hAnsi="Courier New" w:cs="Courier New"/>
    </w:rPr>
  </w:style>
  <w:style w:type="character" w:customStyle="1" w:styleId="WW8Num10z2">
    <w:name w:val="WW8Num10z2"/>
    <w:rsid w:val="00E331C6"/>
    <w:rPr>
      <w:rFonts w:ascii="Wingdings" w:hAnsi="Wingdings" w:cs="Wingdings"/>
    </w:rPr>
  </w:style>
  <w:style w:type="character" w:customStyle="1" w:styleId="WW8Num11z0">
    <w:name w:val="WW8Num11z0"/>
    <w:rsid w:val="00E331C6"/>
    <w:rPr>
      <w:rFonts w:ascii="Symbol" w:hAnsi="Symbol" w:cs="Symbol"/>
    </w:rPr>
  </w:style>
  <w:style w:type="character" w:customStyle="1" w:styleId="WW8Num11z1">
    <w:name w:val="WW8Num11z1"/>
    <w:rsid w:val="00E331C6"/>
    <w:rPr>
      <w:rFonts w:ascii="Courier New" w:hAnsi="Courier New" w:cs="Courier New"/>
    </w:rPr>
  </w:style>
  <w:style w:type="character" w:customStyle="1" w:styleId="WW8Num11z2">
    <w:name w:val="WW8Num11z2"/>
    <w:rsid w:val="00E331C6"/>
    <w:rPr>
      <w:rFonts w:ascii="Wingdings" w:hAnsi="Wingdings" w:cs="Wingdings"/>
    </w:rPr>
  </w:style>
  <w:style w:type="character" w:customStyle="1" w:styleId="WW8Num12z0">
    <w:name w:val="WW8Num12z0"/>
    <w:rsid w:val="00E331C6"/>
    <w:rPr>
      <w:rFonts w:ascii="Symbol" w:hAnsi="Symbol" w:cs="Symbol"/>
    </w:rPr>
  </w:style>
  <w:style w:type="character" w:customStyle="1" w:styleId="WW8Num12z1">
    <w:name w:val="WW8Num12z1"/>
    <w:rsid w:val="00E331C6"/>
    <w:rPr>
      <w:rFonts w:ascii="Courier New" w:hAnsi="Courier New" w:cs="Courier New"/>
    </w:rPr>
  </w:style>
  <w:style w:type="character" w:customStyle="1" w:styleId="WW8Num12z2">
    <w:name w:val="WW8Num12z2"/>
    <w:rsid w:val="00E331C6"/>
    <w:rPr>
      <w:rFonts w:ascii="Wingdings" w:hAnsi="Wingdings" w:cs="Wingdings"/>
    </w:rPr>
  </w:style>
  <w:style w:type="character" w:customStyle="1" w:styleId="WW8Num13z0">
    <w:name w:val="WW8Num13z0"/>
    <w:rsid w:val="00E331C6"/>
    <w:rPr>
      <w:rFonts w:ascii="Symbol" w:hAnsi="Symbol" w:cs="Symbol"/>
    </w:rPr>
  </w:style>
  <w:style w:type="character" w:customStyle="1" w:styleId="WW8Num13z1">
    <w:name w:val="WW8Num13z1"/>
    <w:rsid w:val="00E331C6"/>
    <w:rPr>
      <w:rFonts w:ascii="Courier New" w:hAnsi="Courier New" w:cs="Courier New"/>
    </w:rPr>
  </w:style>
  <w:style w:type="character" w:customStyle="1" w:styleId="WW8Num13z2">
    <w:name w:val="WW8Num13z2"/>
    <w:rsid w:val="00E331C6"/>
    <w:rPr>
      <w:rFonts w:ascii="Wingdings" w:hAnsi="Wingdings" w:cs="Wingdings"/>
    </w:rPr>
  </w:style>
  <w:style w:type="character" w:customStyle="1" w:styleId="WW8Num15z0">
    <w:name w:val="WW8Num15z0"/>
    <w:rsid w:val="00E331C6"/>
    <w:rPr>
      <w:rFonts w:ascii="Symbol" w:hAnsi="Symbol" w:cs="Symbol"/>
    </w:rPr>
  </w:style>
  <w:style w:type="character" w:customStyle="1" w:styleId="WW8Num15z1">
    <w:name w:val="WW8Num15z1"/>
    <w:rsid w:val="00E331C6"/>
    <w:rPr>
      <w:rFonts w:ascii="Courier New" w:hAnsi="Courier New" w:cs="Courier New"/>
    </w:rPr>
  </w:style>
  <w:style w:type="character" w:customStyle="1" w:styleId="WW8Num15z2">
    <w:name w:val="WW8Num15z2"/>
    <w:rsid w:val="00E331C6"/>
    <w:rPr>
      <w:rFonts w:ascii="Wingdings" w:hAnsi="Wingdings" w:cs="Wingdings"/>
    </w:rPr>
  </w:style>
  <w:style w:type="character" w:customStyle="1" w:styleId="WW8Num17z0">
    <w:name w:val="WW8Num17z0"/>
    <w:rsid w:val="00E331C6"/>
    <w:rPr>
      <w:i w:val="0"/>
    </w:rPr>
  </w:style>
  <w:style w:type="character" w:customStyle="1" w:styleId="WW8Num18z0">
    <w:name w:val="WW8Num18z0"/>
    <w:rsid w:val="00E331C6"/>
    <w:rPr>
      <w:rFonts w:ascii="Wingdings 2" w:hAnsi="Wingdings 2" w:cs="Wingdings 2"/>
    </w:rPr>
  </w:style>
  <w:style w:type="character" w:customStyle="1" w:styleId="WW8Num18z1">
    <w:name w:val="WW8Num18z1"/>
    <w:rsid w:val="00E331C6"/>
    <w:rPr>
      <w:rFonts w:ascii="Courier New" w:hAnsi="Courier New" w:cs="Courier New"/>
    </w:rPr>
  </w:style>
  <w:style w:type="character" w:customStyle="1" w:styleId="WW8Num18z2">
    <w:name w:val="WW8Num18z2"/>
    <w:rsid w:val="00E331C6"/>
    <w:rPr>
      <w:rFonts w:ascii="Wingdings" w:hAnsi="Wingdings" w:cs="Wingdings"/>
    </w:rPr>
  </w:style>
  <w:style w:type="character" w:customStyle="1" w:styleId="WW8Num18z3">
    <w:name w:val="WW8Num18z3"/>
    <w:rsid w:val="00E331C6"/>
    <w:rPr>
      <w:rFonts w:ascii="Symbol" w:hAnsi="Symbol" w:cs="Symbol"/>
    </w:rPr>
  </w:style>
  <w:style w:type="character" w:customStyle="1" w:styleId="WW8Num19z0">
    <w:name w:val="WW8Num19z0"/>
    <w:rsid w:val="00E331C6"/>
    <w:rPr>
      <w:rFonts w:ascii="Wingdings 2" w:hAnsi="Wingdings 2" w:cs="Wingdings 2"/>
    </w:rPr>
  </w:style>
  <w:style w:type="character" w:customStyle="1" w:styleId="WW8Num19z1">
    <w:name w:val="WW8Num19z1"/>
    <w:rsid w:val="00E331C6"/>
    <w:rPr>
      <w:rFonts w:ascii="Courier New" w:hAnsi="Courier New" w:cs="Courier New"/>
    </w:rPr>
  </w:style>
  <w:style w:type="character" w:customStyle="1" w:styleId="WW8Num19z2">
    <w:name w:val="WW8Num19z2"/>
    <w:rsid w:val="00E331C6"/>
    <w:rPr>
      <w:rFonts w:ascii="Wingdings" w:hAnsi="Wingdings" w:cs="Wingdings"/>
    </w:rPr>
  </w:style>
  <w:style w:type="character" w:customStyle="1" w:styleId="WW8Num19z3">
    <w:name w:val="WW8Num19z3"/>
    <w:rsid w:val="00E331C6"/>
    <w:rPr>
      <w:rFonts w:ascii="Symbol" w:hAnsi="Symbol" w:cs="Symbol"/>
    </w:rPr>
  </w:style>
  <w:style w:type="character" w:customStyle="1" w:styleId="11">
    <w:name w:val="Основной шрифт абзаца1"/>
    <w:rsid w:val="00E331C6"/>
  </w:style>
  <w:style w:type="character" w:customStyle="1" w:styleId="FontStyle11">
    <w:name w:val="Font Style11"/>
    <w:basedOn w:val="11"/>
    <w:rsid w:val="00E331C6"/>
    <w:rPr>
      <w:rFonts w:ascii="Times New Roman" w:hAnsi="Times New Roman" w:cs="Times New Roman"/>
      <w:b/>
      <w:bCs/>
      <w:sz w:val="26"/>
      <w:szCs w:val="26"/>
    </w:rPr>
  </w:style>
  <w:style w:type="character" w:customStyle="1" w:styleId="ab">
    <w:name w:val="Знак Знак"/>
    <w:basedOn w:val="11"/>
    <w:rsid w:val="00E331C6"/>
    <w:rPr>
      <w:b/>
      <w:bCs/>
      <w:sz w:val="24"/>
      <w:szCs w:val="24"/>
      <w:lang w:val="ru-RU" w:bidi="ar-SA"/>
    </w:rPr>
  </w:style>
  <w:style w:type="character" w:customStyle="1" w:styleId="FontStyle13">
    <w:name w:val="Font Style13"/>
    <w:basedOn w:val="11"/>
    <w:rsid w:val="00E331C6"/>
    <w:rPr>
      <w:rFonts w:ascii="Times New Roman" w:hAnsi="Times New Roman" w:cs="Times New Roman"/>
      <w:sz w:val="26"/>
      <w:szCs w:val="26"/>
    </w:rPr>
  </w:style>
  <w:style w:type="character" w:customStyle="1" w:styleId="RTFNum31">
    <w:name w:val="RTF_Num 3 1"/>
    <w:rsid w:val="00E331C6"/>
  </w:style>
  <w:style w:type="character" w:customStyle="1" w:styleId="RTFNum32">
    <w:name w:val="RTF_Num 3 2"/>
    <w:rsid w:val="00E331C6"/>
  </w:style>
  <w:style w:type="character" w:customStyle="1" w:styleId="RTFNum33">
    <w:name w:val="RTF_Num 3 3"/>
    <w:rsid w:val="00E331C6"/>
  </w:style>
  <w:style w:type="character" w:customStyle="1" w:styleId="RTFNum34">
    <w:name w:val="RTF_Num 3 4"/>
    <w:rsid w:val="00E331C6"/>
  </w:style>
  <w:style w:type="character" w:customStyle="1" w:styleId="RTFNum35">
    <w:name w:val="RTF_Num 3 5"/>
    <w:rsid w:val="00E331C6"/>
  </w:style>
  <w:style w:type="character" w:customStyle="1" w:styleId="RTFNum36">
    <w:name w:val="RTF_Num 3 6"/>
    <w:rsid w:val="00E331C6"/>
  </w:style>
  <w:style w:type="character" w:customStyle="1" w:styleId="RTFNum37">
    <w:name w:val="RTF_Num 3 7"/>
    <w:rsid w:val="00E331C6"/>
  </w:style>
  <w:style w:type="character" w:customStyle="1" w:styleId="RTFNum38">
    <w:name w:val="RTF_Num 3 8"/>
    <w:rsid w:val="00E331C6"/>
  </w:style>
  <w:style w:type="character" w:customStyle="1" w:styleId="RTFNum39">
    <w:name w:val="RTF_Num 3 9"/>
    <w:rsid w:val="00E331C6"/>
  </w:style>
  <w:style w:type="character" w:customStyle="1" w:styleId="WW8Num22z0">
    <w:name w:val="WW8Num22z0"/>
    <w:rsid w:val="00E331C6"/>
    <w:rPr>
      <w:rFonts w:ascii="Symbol" w:hAnsi="Symbol" w:cs="Symbol"/>
    </w:rPr>
  </w:style>
  <w:style w:type="character" w:customStyle="1" w:styleId="WW8Num22z1">
    <w:name w:val="WW8Num22z1"/>
    <w:rsid w:val="00E331C6"/>
    <w:rPr>
      <w:rFonts w:ascii="Courier New" w:hAnsi="Courier New" w:cs="Courier New"/>
    </w:rPr>
  </w:style>
  <w:style w:type="character" w:customStyle="1" w:styleId="WW8Num22z2">
    <w:name w:val="WW8Num22z2"/>
    <w:rsid w:val="00E331C6"/>
    <w:rPr>
      <w:rFonts w:ascii="Wingdings" w:hAnsi="Wingdings" w:cs="Wingdings"/>
    </w:rPr>
  </w:style>
  <w:style w:type="character" w:customStyle="1" w:styleId="WW8Num29z0">
    <w:name w:val="WW8Num29z0"/>
    <w:rsid w:val="00E331C6"/>
    <w:rPr>
      <w:i w:val="0"/>
    </w:rPr>
  </w:style>
  <w:style w:type="character" w:customStyle="1" w:styleId="WW8Num20z0">
    <w:name w:val="WW8Num20z0"/>
    <w:rsid w:val="00E331C6"/>
    <w:rPr>
      <w:rFonts w:ascii="Symbol" w:hAnsi="Symbol" w:cs="Symbol"/>
    </w:rPr>
  </w:style>
  <w:style w:type="character" w:customStyle="1" w:styleId="WW8Num20z1">
    <w:name w:val="WW8Num20z1"/>
    <w:rsid w:val="00E331C6"/>
    <w:rPr>
      <w:rFonts w:ascii="Courier New" w:hAnsi="Courier New" w:cs="Courier New"/>
    </w:rPr>
  </w:style>
  <w:style w:type="character" w:customStyle="1" w:styleId="WW8Num20z2">
    <w:name w:val="WW8Num20z2"/>
    <w:rsid w:val="00E331C6"/>
    <w:rPr>
      <w:rFonts w:ascii="Wingdings" w:hAnsi="Wingdings" w:cs="Wingdings"/>
    </w:rPr>
  </w:style>
  <w:style w:type="character" w:customStyle="1" w:styleId="WW8Num5z1">
    <w:name w:val="WW8Num5z1"/>
    <w:rsid w:val="00E331C6"/>
    <w:rPr>
      <w:rFonts w:ascii="Times New Roman" w:eastAsia="Times New Roman" w:hAnsi="Times New Roman" w:cs="Times New Roman"/>
    </w:rPr>
  </w:style>
  <w:style w:type="character" w:customStyle="1" w:styleId="ac">
    <w:name w:val="Символ нумерации"/>
    <w:rsid w:val="00E331C6"/>
  </w:style>
  <w:style w:type="character" w:customStyle="1" w:styleId="ad">
    <w:name w:val="Маркеры списка"/>
    <w:rsid w:val="00E331C6"/>
    <w:rPr>
      <w:rFonts w:ascii="OpenSymbol" w:eastAsia="OpenSymbol" w:hAnsi="OpenSymbol" w:cs="OpenSymbol"/>
    </w:rPr>
  </w:style>
  <w:style w:type="paragraph" w:styleId="ae">
    <w:name w:val="List"/>
    <w:basedOn w:val="a5"/>
    <w:rsid w:val="00E331C6"/>
    <w:pPr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af">
    <w:name w:val="caption"/>
    <w:basedOn w:val="a"/>
    <w:qFormat/>
    <w:rsid w:val="00E331C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2">
    <w:name w:val="Указатель1"/>
    <w:basedOn w:val="a"/>
    <w:rsid w:val="00E331C6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af0">
    <w:name w:val="Знак"/>
    <w:basedOn w:val="a"/>
    <w:rsid w:val="00E331C6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Style1">
    <w:name w:val="Style1"/>
    <w:basedOn w:val="a"/>
    <w:rsid w:val="00E331C6"/>
    <w:pPr>
      <w:widowControl w:val="0"/>
      <w:suppressAutoHyphens/>
      <w:autoSpaceDE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2">
    <w:name w:val="Style2"/>
    <w:basedOn w:val="a"/>
    <w:rsid w:val="00E331C6"/>
    <w:pPr>
      <w:widowControl w:val="0"/>
      <w:suppressAutoHyphens/>
      <w:autoSpaceDE w:val="0"/>
      <w:spacing w:after="0" w:line="319" w:lineRule="exac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3">
    <w:name w:val="Style3"/>
    <w:basedOn w:val="a"/>
    <w:rsid w:val="00E331C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4">
    <w:name w:val="Style4"/>
    <w:basedOn w:val="a"/>
    <w:rsid w:val="00E331C6"/>
    <w:pPr>
      <w:widowControl w:val="0"/>
      <w:suppressAutoHyphens/>
      <w:autoSpaceDE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0">
    <w:name w:val="Основной текст 31"/>
    <w:basedOn w:val="a"/>
    <w:rsid w:val="00E331C6"/>
    <w:pPr>
      <w:tabs>
        <w:tab w:val="left" w:pos="4820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40"/>
      <w:szCs w:val="24"/>
      <w:lang w:eastAsia="zh-CN"/>
    </w:rPr>
  </w:style>
  <w:style w:type="paragraph" w:styleId="af1">
    <w:name w:val="header"/>
    <w:basedOn w:val="a"/>
    <w:link w:val="af2"/>
    <w:rsid w:val="00E331C6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2">
    <w:name w:val="Верхний колонтитул Знак"/>
    <w:basedOn w:val="a0"/>
    <w:link w:val="af1"/>
    <w:rsid w:val="00E331C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3">
    <w:name w:val="Содержимое таблицы"/>
    <w:basedOn w:val="a"/>
    <w:rsid w:val="00E331C6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4">
    <w:name w:val="Заголовок таблицы"/>
    <w:basedOn w:val="af3"/>
    <w:rsid w:val="00E331C6"/>
    <w:pPr>
      <w:jc w:val="center"/>
    </w:pPr>
    <w:rPr>
      <w:b/>
      <w:bCs/>
    </w:rPr>
  </w:style>
  <w:style w:type="paragraph" w:customStyle="1" w:styleId="af5">
    <w:name w:val="Содержимое врезки"/>
    <w:basedOn w:val="a5"/>
    <w:rsid w:val="00E331C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af6">
    <w:name w:val="Body Text Indent"/>
    <w:basedOn w:val="a"/>
    <w:link w:val="af7"/>
    <w:rsid w:val="00E331C6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7">
    <w:name w:val="Основной текст с отступом Знак"/>
    <w:basedOn w:val="a0"/>
    <w:link w:val="af6"/>
    <w:rsid w:val="00E331C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0">
    <w:name w:val="Основной текст с отступом 21"/>
    <w:basedOn w:val="a"/>
    <w:rsid w:val="00E331C6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8">
    <w:name w:val="No Spacing"/>
    <w:qFormat/>
    <w:rsid w:val="00E331C6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  <w:style w:type="paragraph" w:styleId="af9">
    <w:name w:val="List Paragraph"/>
    <w:basedOn w:val="a"/>
    <w:uiPriority w:val="34"/>
    <w:qFormat/>
    <w:rsid w:val="00E331C6"/>
    <w:pPr>
      <w:spacing w:before="100" w:beforeAutospacing="1" w:after="100" w:afterAutospacing="1" w:line="240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table" w:styleId="afa">
    <w:name w:val="Table Grid"/>
    <w:basedOn w:val="a1"/>
    <w:uiPriority w:val="59"/>
    <w:rsid w:val="00E331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Indent 3"/>
    <w:basedOn w:val="a"/>
    <w:link w:val="34"/>
    <w:uiPriority w:val="99"/>
    <w:unhideWhenUsed/>
    <w:rsid w:val="00E331C6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E331C6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styleId="23">
    <w:name w:val="Body Text Indent 2"/>
    <w:basedOn w:val="a"/>
    <w:link w:val="24"/>
    <w:uiPriority w:val="99"/>
    <w:unhideWhenUsed/>
    <w:rsid w:val="00E331C6"/>
    <w:pPr>
      <w:widowControl w:val="0"/>
      <w:suppressAutoHyphens/>
      <w:autoSpaceDE w:val="0"/>
      <w:spacing w:after="120" w:line="480" w:lineRule="auto"/>
      <w:ind w:left="283"/>
    </w:pPr>
    <w:rPr>
      <w:rFonts w:ascii="Times New Roman" w:eastAsia="Mangal" w:hAnsi="Times New Roman" w:cs="Mangal"/>
      <w:kern w:val="1"/>
      <w:sz w:val="24"/>
      <w:szCs w:val="21"/>
      <w:lang w:eastAsia="zh-CN" w:bidi="hi-IN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E331C6"/>
    <w:rPr>
      <w:rFonts w:ascii="Times New Roman" w:eastAsia="Mangal" w:hAnsi="Times New Roman" w:cs="Mangal"/>
      <w:kern w:val="1"/>
      <w:sz w:val="24"/>
      <w:szCs w:val="21"/>
      <w:lang w:eastAsia="zh-CN" w:bidi="hi-IN"/>
    </w:rPr>
  </w:style>
  <w:style w:type="character" w:customStyle="1" w:styleId="RTFNum26">
    <w:name w:val="RTF_Num 2 6"/>
    <w:rsid w:val="00E331C6"/>
  </w:style>
  <w:style w:type="paragraph" w:customStyle="1" w:styleId="afb">
    <w:name w:val="Ñîäåðæèìîå òàáëèöû"/>
    <w:basedOn w:val="a"/>
    <w:rsid w:val="00E331C6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kern w:val="1"/>
    </w:rPr>
  </w:style>
  <w:style w:type="paragraph" w:styleId="afc">
    <w:name w:val="Balloon Text"/>
    <w:basedOn w:val="a"/>
    <w:link w:val="afd"/>
    <w:uiPriority w:val="99"/>
    <w:semiHidden/>
    <w:unhideWhenUsed/>
    <w:rsid w:val="004B7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4B7D62"/>
    <w:rPr>
      <w:rFonts w:ascii="Tahoma" w:hAnsi="Tahoma" w:cs="Tahoma"/>
      <w:sz w:val="16"/>
      <w:szCs w:val="16"/>
    </w:rPr>
  </w:style>
  <w:style w:type="character" w:styleId="afe">
    <w:name w:val="Strong"/>
    <w:basedOn w:val="a0"/>
    <w:uiPriority w:val="22"/>
    <w:qFormat/>
    <w:rsid w:val="00B414E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745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7640F8"/>
  </w:style>
  <w:style w:type="character" w:styleId="aff">
    <w:name w:val="Emphasis"/>
    <w:basedOn w:val="a0"/>
    <w:uiPriority w:val="20"/>
    <w:qFormat/>
    <w:rsid w:val="00E37BD8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69463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77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8DA61-BA4A-41DC-ABC8-6A6AAA381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1604</TotalTime>
  <Pages>40</Pages>
  <Words>7525</Words>
  <Characters>42899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50324</CharactersWithSpaces>
  <SharedDoc>false</SharedDoc>
  <HLinks>
    <vt:vector size="30" baseType="variant">
      <vt:variant>
        <vt:i4>7536753</vt:i4>
      </vt:variant>
      <vt:variant>
        <vt:i4>42</vt:i4>
      </vt:variant>
      <vt:variant>
        <vt:i4>0</vt:i4>
      </vt:variant>
      <vt:variant>
        <vt:i4>5</vt:i4>
      </vt:variant>
      <vt:variant>
        <vt:lpwstr>http://elenakattsina.ucoz.ru/index/rukodelie_otvet_20/0-195</vt:lpwstr>
      </vt:variant>
      <vt:variant>
        <vt:lpwstr/>
      </vt:variant>
      <vt:variant>
        <vt:i4>7733365</vt:i4>
      </vt:variant>
      <vt:variant>
        <vt:i4>39</vt:i4>
      </vt:variant>
      <vt:variant>
        <vt:i4>0</vt:i4>
      </vt:variant>
      <vt:variant>
        <vt:i4>5</vt:i4>
      </vt:variant>
      <vt:variant>
        <vt:lpwstr>http://elenakattsina.ucoz.ru/index/rukodelie_otvet_4/0-179</vt:lpwstr>
      </vt:variant>
      <vt:variant>
        <vt:lpwstr/>
      </vt:variant>
      <vt:variant>
        <vt:i4>7340149</vt:i4>
      </vt:variant>
      <vt:variant>
        <vt:i4>36</vt:i4>
      </vt:variant>
      <vt:variant>
        <vt:i4>0</vt:i4>
      </vt:variant>
      <vt:variant>
        <vt:i4>5</vt:i4>
      </vt:variant>
      <vt:variant>
        <vt:lpwstr>http://elenakattsina.ucoz.ru/index/rukodelie_otvet_3/0-178</vt:lpwstr>
      </vt:variant>
      <vt:variant>
        <vt:lpwstr/>
      </vt:variant>
      <vt:variant>
        <vt:i4>8126581</vt:i4>
      </vt:variant>
      <vt:variant>
        <vt:i4>33</vt:i4>
      </vt:variant>
      <vt:variant>
        <vt:i4>0</vt:i4>
      </vt:variant>
      <vt:variant>
        <vt:i4>5</vt:i4>
      </vt:variant>
      <vt:variant>
        <vt:lpwstr>http://elenakattsina.ucoz.ru/index/rukodelie_otvet_1/0-176</vt:lpwstr>
      </vt:variant>
      <vt:variant>
        <vt:lpwstr/>
      </vt:variant>
      <vt:variant>
        <vt:i4>7340151</vt:i4>
      </vt:variant>
      <vt:variant>
        <vt:i4>30</vt:i4>
      </vt:variant>
      <vt:variant>
        <vt:i4>0</vt:i4>
      </vt:variant>
      <vt:variant>
        <vt:i4>5</vt:i4>
      </vt:variant>
      <vt:variant>
        <vt:lpwstr>http://elenakattsina.ucoz.ru/index/rukodelie_otvet_16/0-191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 1</dc:creator>
  <cp:keywords/>
  <dc:description/>
  <cp:lastModifiedBy>комп 1</cp:lastModifiedBy>
  <cp:revision>13</cp:revision>
  <cp:lastPrinted>2015-02-03T07:24:00Z</cp:lastPrinted>
  <dcterms:created xsi:type="dcterms:W3CDTF">2015-09-02T08:57:00Z</dcterms:created>
  <dcterms:modified xsi:type="dcterms:W3CDTF">2017-02-16T11:59:00Z</dcterms:modified>
</cp:coreProperties>
</file>