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BAD" w:rsidRPr="00FE63DA" w:rsidRDefault="00FE5BAD" w:rsidP="00FE63DA">
      <w:pPr>
        <w:pStyle w:val="a5"/>
        <w:jc w:val="both"/>
        <w:rPr>
          <w:rFonts w:ascii="Times New Roman" w:hAnsi="Times New Roman"/>
          <w:b/>
          <w:sz w:val="28"/>
          <w:szCs w:val="28"/>
        </w:rPr>
      </w:pPr>
    </w:p>
    <w:p w:rsidR="007409B3" w:rsidRPr="00FE63DA" w:rsidRDefault="007409B3" w:rsidP="00FE63DA">
      <w:pPr>
        <w:pStyle w:val="a5"/>
        <w:jc w:val="center"/>
        <w:rPr>
          <w:rFonts w:ascii="Times New Roman" w:hAnsi="Times New Roman"/>
          <w:sz w:val="28"/>
          <w:szCs w:val="28"/>
        </w:rPr>
      </w:pPr>
      <w:r w:rsidRPr="00FE63DA">
        <w:rPr>
          <w:rFonts w:ascii="Times New Roman" w:hAnsi="Times New Roman"/>
          <w:sz w:val="28"/>
          <w:szCs w:val="28"/>
        </w:rPr>
        <w:t>Государст</w:t>
      </w:r>
      <w:r w:rsidR="002C61C0" w:rsidRPr="00FE63DA">
        <w:rPr>
          <w:rFonts w:ascii="Times New Roman" w:hAnsi="Times New Roman"/>
          <w:sz w:val="28"/>
          <w:szCs w:val="28"/>
        </w:rPr>
        <w:t xml:space="preserve">венное бюджетное </w:t>
      </w:r>
      <w:r w:rsidRPr="00FE63DA">
        <w:rPr>
          <w:rFonts w:ascii="Times New Roman" w:hAnsi="Times New Roman"/>
          <w:sz w:val="28"/>
          <w:szCs w:val="28"/>
        </w:rPr>
        <w:t xml:space="preserve"> учреждение</w:t>
      </w:r>
    </w:p>
    <w:p w:rsidR="007409B3" w:rsidRPr="00FE63DA" w:rsidRDefault="007409B3" w:rsidP="00FE63DA">
      <w:pPr>
        <w:pStyle w:val="a5"/>
        <w:jc w:val="center"/>
        <w:rPr>
          <w:rFonts w:ascii="Times New Roman" w:hAnsi="Times New Roman"/>
          <w:sz w:val="28"/>
          <w:szCs w:val="28"/>
        </w:rPr>
      </w:pPr>
      <w:r w:rsidRPr="00FE63DA">
        <w:rPr>
          <w:rFonts w:ascii="Times New Roman" w:hAnsi="Times New Roman"/>
          <w:sz w:val="28"/>
          <w:szCs w:val="28"/>
        </w:rPr>
        <w:t>для детей-сирот и детей, оставшихся без попечения родителей,</w:t>
      </w:r>
    </w:p>
    <w:p w:rsidR="007409B3" w:rsidRPr="00FE63DA" w:rsidRDefault="007409B3" w:rsidP="00FE63DA">
      <w:pPr>
        <w:pStyle w:val="a5"/>
        <w:jc w:val="center"/>
        <w:rPr>
          <w:rFonts w:ascii="Times New Roman" w:hAnsi="Times New Roman"/>
          <w:sz w:val="28"/>
          <w:szCs w:val="28"/>
        </w:rPr>
      </w:pPr>
      <w:r w:rsidRPr="00FE63DA">
        <w:rPr>
          <w:rFonts w:ascii="Times New Roman" w:hAnsi="Times New Roman"/>
          <w:sz w:val="28"/>
          <w:szCs w:val="28"/>
        </w:rPr>
        <w:t xml:space="preserve">«Ровеньский </w:t>
      </w:r>
      <w:r w:rsidR="002C61C0" w:rsidRPr="00FE63DA">
        <w:rPr>
          <w:rFonts w:ascii="Times New Roman" w:hAnsi="Times New Roman"/>
          <w:sz w:val="28"/>
          <w:szCs w:val="28"/>
        </w:rPr>
        <w:t xml:space="preserve">центр развития и социализации ребенка </w:t>
      </w:r>
      <w:r w:rsidRPr="00FE63DA">
        <w:rPr>
          <w:rFonts w:ascii="Times New Roman" w:hAnsi="Times New Roman"/>
          <w:sz w:val="28"/>
          <w:szCs w:val="28"/>
        </w:rPr>
        <w:t>имени Российского детского фонда» Белгородской области</w:t>
      </w:r>
    </w:p>
    <w:p w:rsidR="007409B3" w:rsidRPr="00FE63DA" w:rsidRDefault="00F13A6A" w:rsidP="00FE63DA">
      <w:pPr>
        <w:tabs>
          <w:tab w:val="left" w:pos="7155"/>
        </w:tabs>
        <w:jc w:val="both"/>
        <w:rPr>
          <w:b/>
          <w:sz w:val="28"/>
          <w:szCs w:val="28"/>
        </w:rPr>
      </w:pPr>
      <w:r w:rsidRPr="00FE63DA">
        <w:rPr>
          <w:b/>
          <w:sz w:val="28"/>
          <w:szCs w:val="28"/>
        </w:rPr>
        <w:tab/>
      </w: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Default="007409B3" w:rsidP="00FE63DA">
      <w:pPr>
        <w:jc w:val="both"/>
        <w:rPr>
          <w:b/>
          <w:sz w:val="28"/>
          <w:szCs w:val="28"/>
        </w:rPr>
      </w:pPr>
    </w:p>
    <w:p w:rsidR="00FE63DA" w:rsidRDefault="00FE63DA" w:rsidP="00FE63DA">
      <w:pPr>
        <w:jc w:val="both"/>
        <w:rPr>
          <w:b/>
          <w:sz w:val="28"/>
          <w:szCs w:val="28"/>
        </w:rPr>
      </w:pPr>
    </w:p>
    <w:p w:rsidR="00FE63DA" w:rsidRDefault="00FE63DA" w:rsidP="00FE63DA">
      <w:pPr>
        <w:jc w:val="both"/>
        <w:rPr>
          <w:b/>
          <w:sz w:val="28"/>
          <w:szCs w:val="28"/>
        </w:rPr>
      </w:pPr>
    </w:p>
    <w:p w:rsidR="00FE63DA" w:rsidRDefault="00FE63DA" w:rsidP="00FE63DA">
      <w:pPr>
        <w:jc w:val="both"/>
        <w:rPr>
          <w:b/>
          <w:sz w:val="28"/>
          <w:szCs w:val="28"/>
        </w:rPr>
      </w:pPr>
    </w:p>
    <w:p w:rsidR="00FE63DA" w:rsidRDefault="00FE63DA" w:rsidP="00FE63DA">
      <w:pPr>
        <w:jc w:val="both"/>
        <w:rPr>
          <w:b/>
          <w:sz w:val="28"/>
          <w:szCs w:val="28"/>
        </w:rPr>
      </w:pPr>
    </w:p>
    <w:p w:rsidR="00FE63DA" w:rsidRPr="00FE63DA" w:rsidRDefault="00FE63DA" w:rsidP="00FE63DA">
      <w:pPr>
        <w:jc w:val="both"/>
        <w:rPr>
          <w:b/>
          <w:sz w:val="28"/>
          <w:szCs w:val="28"/>
        </w:rPr>
      </w:pPr>
    </w:p>
    <w:p w:rsidR="007409B3" w:rsidRPr="00FE63DA" w:rsidRDefault="007409B3" w:rsidP="00FE63DA">
      <w:pPr>
        <w:jc w:val="both"/>
        <w:rPr>
          <w:b/>
          <w:i/>
          <w:sz w:val="28"/>
          <w:szCs w:val="28"/>
        </w:rPr>
      </w:pPr>
    </w:p>
    <w:p w:rsidR="007409B3" w:rsidRPr="00FE63DA" w:rsidRDefault="007409B3" w:rsidP="00FE63DA">
      <w:pPr>
        <w:jc w:val="center"/>
        <w:rPr>
          <w:b/>
          <w:sz w:val="28"/>
          <w:szCs w:val="28"/>
        </w:rPr>
      </w:pPr>
      <w:r w:rsidRPr="00FE63DA">
        <w:rPr>
          <w:b/>
          <w:bCs/>
          <w:sz w:val="28"/>
          <w:szCs w:val="28"/>
        </w:rPr>
        <w:t>Социализ</w:t>
      </w:r>
      <w:r w:rsidR="002C61C0" w:rsidRPr="00FE63DA">
        <w:rPr>
          <w:b/>
          <w:bCs/>
          <w:sz w:val="28"/>
          <w:szCs w:val="28"/>
        </w:rPr>
        <w:t>ация воспитанников центра развития и социализации</w:t>
      </w:r>
      <w:r w:rsidRPr="00FE63DA">
        <w:rPr>
          <w:b/>
          <w:bCs/>
          <w:sz w:val="28"/>
          <w:szCs w:val="28"/>
        </w:rPr>
        <w:t xml:space="preserve"> </w:t>
      </w:r>
      <w:r w:rsidR="000D69EA" w:rsidRPr="00FE63DA">
        <w:rPr>
          <w:b/>
          <w:bCs/>
          <w:sz w:val="28"/>
          <w:szCs w:val="28"/>
        </w:rPr>
        <w:t>посредство</w:t>
      </w:r>
      <w:r w:rsidR="006E440D" w:rsidRPr="00FE63DA">
        <w:rPr>
          <w:b/>
          <w:bCs/>
          <w:sz w:val="28"/>
          <w:szCs w:val="28"/>
        </w:rPr>
        <w:t>м п</w:t>
      </w:r>
      <w:r w:rsidR="006169D4" w:rsidRPr="00FE63DA">
        <w:rPr>
          <w:b/>
          <w:bCs/>
          <w:sz w:val="28"/>
          <w:szCs w:val="28"/>
        </w:rPr>
        <w:t>атриотического воспитания</w:t>
      </w:r>
    </w:p>
    <w:p w:rsidR="007409B3" w:rsidRPr="00FE63DA" w:rsidRDefault="007409B3" w:rsidP="00FE63DA">
      <w:pPr>
        <w:jc w:val="both"/>
        <w:rPr>
          <w:b/>
          <w:i/>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6E440D" w:rsidRPr="00FE63DA" w:rsidRDefault="004721D8" w:rsidP="00FE63DA">
      <w:pPr>
        <w:jc w:val="both"/>
        <w:rPr>
          <w:sz w:val="28"/>
          <w:szCs w:val="28"/>
        </w:rPr>
      </w:pPr>
      <w:r w:rsidRPr="00FE63DA">
        <w:rPr>
          <w:sz w:val="28"/>
          <w:szCs w:val="28"/>
        </w:rPr>
        <w:t xml:space="preserve">                                   </w:t>
      </w:r>
      <w:r w:rsidR="006169D4" w:rsidRPr="00FE63DA">
        <w:rPr>
          <w:sz w:val="28"/>
          <w:szCs w:val="28"/>
        </w:rPr>
        <w:t xml:space="preserve">                               </w:t>
      </w:r>
      <w:r w:rsidR="006E440D" w:rsidRPr="00FE63DA">
        <w:rPr>
          <w:sz w:val="28"/>
          <w:szCs w:val="28"/>
        </w:rPr>
        <w:t>Верченко</w:t>
      </w:r>
      <w:r w:rsidR="006169D4" w:rsidRPr="00FE63DA">
        <w:rPr>
          <w:sz w:val="28"/>
          <w:szCs w:val="28"/>
        </w:rPr>
        <w:t xml:space="preserve"> Валентина </w:t>
      </w:r>
      <w:r w:rsidR="006E440D" w:rsidRPr="00FE63DA">
        <w:rPr>
          <w:sz w:val="28"/>
          <w:szCs w:val="28"/>
        </w:rPr>
        <w:t>Григорьевна,</w:t>
      </w:r>
    </w:p>
    <w:p w:rsidR="006169D4" w:rsidRPr="00FE63DA" w:rsidRDefault="004721D8" w:rsidP="00FE63DA">
      <w:pPr>
        <w:jc w:val="right"/>
        <w:rPr>
          <w:sz w:val="28"/>
          <w:szCs w:val="28"/>
        </w:rPr>
      </w:pPr>
      <w:r w:rsidRPr="00FE63DA">
        <w:rPr>
          <w:sz w:val="28"/>
          <w:szCs w:val="28"/>
        </w:rPr>
        <w:t xml:space="preserve">                                                                     </w:t>
      </w:r>
      <w:r w:rsidR="006169D4" w:rsidRPr="00FE63DA">
        <w:rPr>
          <w:sz w:val="28"/>
          <w:szCs w:val="28"/>
        </w:rPr>
        <w:t>в</w:t>
      </w:r>
      <w:r w:rsidR="006E440D" w:rsidRPr="00FE63DA">
        <w:rPr>
          <w:sz w:val="28"/>
          <w:szCs w:val="28"/>
        </w:rPr>
        <w:t>оспитатель</w:t>
      </w:r>
      <w:r w:rsidR="006169D4" w:rsidRPr="00FE63DA">
        <w:rPr>
          <w:sz w:val="28"/>
          <w:szCs w:val="28"/>
        </w:rPr>
        <w:t xml:space="preserve"> ГБУ «Ровеньский центр развития и социализации ребенка </w:t>
      </w:r>
    </w:p>
    <w:p w:rsidR="006E440D" w:rsidRPr="00FE63DA" w:rsidRDefault="006169D4" w:rsidP="00FE63DA">
      <w:pPr>
        <w:jc w:val="right"/>
        <w:rPr>
          <w:sz w:val="28"/>
          <w:szCs w:val="28"/>
        </w:rPr>
      </w:pPr>
      <w:r w:rsidRPr="00FE63DA">
        <w:rPr>
          <w:sz w:val="28"/>
          <w:szCs w:val="28"/>
        </w:rPr>
        <w:t>имени Российского детского фонда»</w:t>
      </w:r>
    </w:p>
    <w:p w:rsidR="006E440D" w:rsidRPr="00FE63DA" w:rsidRDefault="006E440D" w:rsidP="00FE63DA">
      <w:pPr>
        <w:jc w:val="both"/>
        <w:rPr>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7409B3" w:rsidRPr="00FE63DA" w:rsidRDefault="007409B3" w:rsidP="00FE63DA">
      <w:pPr>
        <w:jc w:val="both"/>
        <w:rPr>
          <w:b/>
          <w:sz w:val="28"/>
          <w:szCs w:val="28"/>
        </w:rPr>
      </w:pPr>
    </w:p>
    <w:p w:rsidR="006169D4" w:rsidRPr="00FE63DA" w:rsidRDefault="006169D4" w:rsidP="00FE63DA">
      <w:pPr>
        <w:jc w:val="both"/>
        <w:rPr>
          <w:b/>
          <w:sz w:val="28"/>
          <w:szCs w:val="28"/>
        </w:rPr>
      </w:pPr>
    </w:p>
    <w:p w:rsidR="006169D4" w:rsidRPr="00FE63DA" w:rsidRDefault="006169D4" w:rsidP="00FE63DA">
      <w:pPr>
        <w:jc w:val="both"/>
        <w:rPr>
          <w:b/>
          <w:sz w:val="28"/>
          <w:szCs w:val="28"/>
        </w:rPr>
      </w:pPr>
    </w:p>
    <w:p w:rsidR="006169D4" w:rsidRPr="00FE63DA" w:rsidRDefault="006169D4" w:rsidP="00FE63DA">
      <w:pPr>
        <w:jc w:val="both"/>
        <w:rPr>
          <w:b/>
          <w:sz w:val="28"/>
          <w:szCs w:val="28"/>
        </w:rPr>
      </w:pPr>
    </w:p>
    <w:p w:rsidR="006169D4" w:rsidRPr="00FE63DA" w:rsidRDefault="006169D4" w:rsidP="00FE63DA">
      <w:pPr>
        <w:jc w:val="both"/>
        <w:rPr>
          <w:sz w:val="28"/>
          <w:szCs w:val="28"/>
        </w:rPr>
      </w:pPr>
    </w:p>
    <w:p w:rsidR="006169D4" w:rsidRPr="00FE63DA" w:rsidRDefault="006169D4" w:rsidP="00FE63DA">
      <w:pPr>
        <w:jc w:val="both"/>
        <w:rPr>
          <w:sz w:val="28"/>
          <w:szCs w:val="28"/>
        </w:rPr>
      </w:pPr>
    </w:p>
    <w:p w:rsidR="006169D4" w:rsidRPr="00FE63DA" w:rsidRDefault="006169D4" w:rsidP="00FE63DA">
      <w:pPr>
        <w:jc w:val="both"/>
        <w:rPr>
          <w:b/>
          <w:sz w:val="28"/>
          <w:szCs w:val="28"/>
        </w:rPr>
      </w:pPr>
    </w:p>
    <w:p w:rsidR="006169D4" w:rsidRPr="00FE63DA" w:rsidRDefault="007E459C" w:rsidP="00FE63DA">
      <w:pPr>
        <w:jc w:val="center"/>
        <w:rPr>
          <w:sz w:val="28"/>
          <w:szCs w:val="28"/>
        </w:rPr>
      </w:pPr>
      <w:r w:rsidRPr="00FE63DA">
        <w:rPr>
          <w:sz w:val="28"/>
          <w:szCs w:val="28"/>
        </w:rPr>
        <w:t>Ровеньки</w:t>
      </w:r>
    </w:p>
    <w:p w:rsidR="007E459C" w:rsidRPr="00FE63DA" w:rsidRDefault="00FF44D5" w:rsidP="00FE63DA">
      <w:pPr>
        <w:jc w:val="center"/>
        <w:rPr>
          <w:sz w:val="28"/>
          <w:szCs w:val="28"/>
        </w:rPr>
      </w:pPr>
      <w:r w:rsidRPr="00FF44D5">
        <w:rPr>
          <w:sz w:val="28"/>
          <w:szCs w:val="28"/>
        </w:rPr>
        <w:t>2017</w:t>
      </w:r>
    </w:p>
    <w:p w:rsidR="00500F0B" w:rsidRPr="00FE63DA" w:rsidRDefault="00500F0B" w:rsidP="00FE63DA">
      <w:pPr>
        <w:jc w:val="both"/>
        <w:rPr>
          <w:b/>
          <w:sz w:val="28"/>
          <w:szCs w:val="28"/>
        </w:rPr>
      </w:pPr>
    </w:p>
    <w:p w:rsidR="00500F0B" w:rsidRPr="00FE63DA" w:rsidRDefault="00500F0B" w:rsidP="00FE63DA">
      <w:pPr>
        <w:jc w:val="both"/>
        <w:rPr>
          <w:sz w:val="28"/>
          <w:szCs w:val="28"/>
        </w:rPr>
      </w:pPr>
      <w:r w:rsidRPr="00FE63DA">
        <w:rPr>
          <w:b/>
          <w:sz w:val="28"/>
          <w:szCs w:val="28"/>
        </w:rPr>
        <w:lastRenderedPageBreak/>
        <w:t xml:space="preserve">Содержание </w:t>
      </w:r>
    </w:p>
    <w:p w:rsidR="00500F0B" w:rsidRPr="00FE63DA" w:rsidRDefault="00500F0B" w:rsidP="00FE63DA">
      <w:pPr>
        <w:jc w:val="both"/>
        <w:rPr>
          <w:sz w:val="28"/>
          <w:szCs w:val="28"/>
        </w:rPr>
      </w:pPr>
    </w:p>
    <w:p w:rsidR="00500F0B" w:rsidRPr="00FE63DA" w:rsidRDefault="00500F0B" w:rsidP="00FE63DA">
      <w:pPr>
        <w:numPr>
          <w:ilvl w:val="0"/>
          <w:numId w:val="37"/>
        </w:numPr>
        <w:suppressAutoHyphens/>
        <w:ind w:left="0"/>
        <w:jc w:val="both"/>
        <w:rPr>
          <w:sz w:val="28"/>
          <w:szCs w:val="28"/>
        </w:rPr>
      </w:pPr>
      <w:r w:rsidRPr="00FE63DA">
        <w:rPr>
          <w:sz w:val="28"/>
          <w:szCs w:val="28"/>
        </w:rPr>
        <w:t>Информаци</w:t>
      </w:r>
      <w:r w:rsidR="006169D4" w:rsidRPr="00FE63DA">
        <w:rPr>
          <w:sz w:val="28"/>
          <w:szCs w:val="28"/>
        </w:rPr>
        <w:t>я об опыте…………………………………</w:t>
      </w:r>
      <w:r w:rsidR="00A17A46">
        <w:rPr>
          <w:sz w:val="28"/>
          <w:szCs w:val="28"/>
        </w:rPr>
        <w:t>3-7</w:t>
      </w:r>
    </w:p>
    <w:p w:rsidR="00500F0B" w:rsidRPr="00FE63DA" w:rsidRDefault="00500F0B" w:rsidP="00FE63DA">
      <w:pPr>
        <w:numPr>
          <w:ilvl w:val="0"/>
          <w:numId w:val="37"/>
        </w:numPr>
        <w:suppressAutoHyphens/>
        <w:ind w:left="0"/>
        <w:jc w:val="both"/>
        <w:rPr>
          <w:sz w:val="28"/>
          <w:szCs w:val="28"/>
        </w:rPr>
      </w:pPr>
      <w:r w:rsidRPr="00FE63DA">
        <w:rPr>
          <w:sz w:val="28"/>
          <w:szCs w:val="28"/>
        </w:rPr>
        <w:t>Технология о</w:t>
      </w:r>
      <w:r w:rsidR="006169D4" w:rsidRPr="00FE63DA">
        <w:rPr>
          <w:sz w:val="28"/>
          <w:szCs w:val="28"/>
        </w:rPr>
        <w:t>пыта……………………………………....</w:t>
      </w:r>
      <w:r w:rsidR="00565E9A">
        <w:rPr>
          <w:sz w:val="28"/>
          <w:szCs w:val="28"/>
        </w:rPr>
        <w:t>7-13</w:t>
      </w:r>
    </w:p>
    <w:p w:rsidR="00500F0B" w:rsidRPr="00FE63DA" w:rsidRDefault="00500F0B" w:rsidP="00FE63DA">
      <w:pPr>
        <w:numPr>
          <w:ilvl w:val="0"/>
          <w:numId w:val="37"/>
        </w:numPr>
        <w:suppressAutoHyphens/>
        <w:ind w:left="0"/>
        <w:jc w:val="both"/>
        <w:rPr>
          <w:sz w:val="28"/>
          <w:szCs w:val="28"/>
        </w:rPr>
      </w:pPr>
      <w:r w:rsidRPr="00FE63DA">
        <w:rPr>
          <w:sz w:val="28"/>
          <w:szCs w:val="28"/>
        </w:rPr>
        <w:t>Результативность опыта……………………………….</w:t>
      </w:r>
      <w:r w:rsidR="00565E9A">
        <w:rPr>
          <w:sz w:val="28"/>
          <w:szCs w:val="28"/>
        </w:rPr>
        <w:t>13-18</w:t>
      </w:r>
    </w:p>
    <w:p w:rsidR="00500F0B" w:rsidRPr="00FE63DA" w:rsidRDefault="00500F0B" w:rsidP="00FE63DA">
      <w:pPr>
        <w:numPr>
          <w:ilvl w:val="0"/>
          <w:numId w:val="37"/>
        </w:numPr>
        <w:suppressAutoHyphens/>
        <w:ind w:left="0"/>
        <w:jc w:val="both"/>
        <w:rPr>
          <w:sz w:val="28"/>
          <w:szCs w:val="28"/>
        </w:rPr>
      </w:pPr>
      <w:r w:rsidRPr="00FE63DA">
        <w:rPr>
          <w:sz w:val="28"/>
          <w:szCs w:val="28"/>
        </w:rPr>
        <w:t>Библиограф</w:t>
      </w:r>
      <w:r w:rsidR="006169D4" w:rsidRPr="00FE63DA">
        <w:rPr>
          <w:sz w:val="28"/>
          <w:szCs w:val="28"/>
        </w:rPr>
        <w:t>ический список…………………………</w:t>
      </w:r>
      <w:r w:rsidR="00565E9A">
        <w:rPr>
          <w:sz w:val="28"/>
          <w:szCs w:val="28"/>
        </w:rPr>
        <w:t>…19</w:t>
      </w:r>
    </w:p>
    <w:p w:rsidR="00500F0B" w:rsidRDefault="00500F0B" w:rsidP="00FE63DA">
      <w:pPr>
        <w:numPr>
          <w:ilvl w:val="0"/>
          <w:numId w:val="37"/>
        </w:numPr>
        <w:suppressAutoHyphens/>
        <w:ind w:left="0"/>
        <w:jc w:val="both"/>
        <w:rPr>
          <w:sz w:val="28"/>
          <w:szCs w:val="28"/>
        </w:rPr>
      </w:pPr>
      <w:r w:rsidRPr="00FE63DA">
        <w:rPr>
          <w:sz w:val="28"/>
          <w:szCs w:val="28"/>
        </w:rPr>
        <w:t xml:space="preserve">Приложение </w:t>
      </w:r>
      <w:r w:rsidR="003A1B66">
        <w:rPr>
          <w:sz w:val="28"/>
          <w:szCs w:val="28"/>
        </w:rPr>
        <w:t>1</w:t>
      </w:r>
    </w:p>
    <w:p w:rsidR="003A1B66" w:rsidRDefault="003A1B66" w:rsidP="00FE63DA">
      <w:pPr>
        <w:numPr>
          <w:ilvl w:val="0"/>
          <w:numId w:val="37"/>
        </w:numPr>
        <w:suppressAutoHyphens/>
        <w:ind w:left="0"/>
        <w:jc w:val="both"/>
        <w:rPr>
          <w:sz w:val="28"/>
          <w:szCs w:val="28"/>
        </w:rPr>
      </w:pPr>
      <w:r w:rsidRPr="00FE63DA">
        <w:rPr>
          <w:sz w:val="28"/>
          <w:szCs w:val="28"/>
        </w:rPr>
        <w:t xml:space="preserve">Приложение </w:t>
      </w:r>
      <w:r>
        <w:rPr>
          <w:sz w:val="28"/>
          <w:szCs w:val="28"/>
        </w:rPr>
        <w:t>2</w:t>
      </w:r>
    </w:p>
    <w:p w:rsidR="003A1B66" w:rsidRPr="00FE63DA" w:rsidRDefault="003A1B66" w:rsidP="00FE63DA">
      <w:pPr>
        <w:numPr>
          <w:ilvl w:val="0"/>
          <w:numId w:val="37"/>
        </w:numPr>
        <w:suppressAutoHyphens/>
        <w:ind w:left="0"/>
        <w:jc w:val="both"/>
        <w:rPr>
          <w:sz w:val="28"/>
          <w:szCs w:val="28"/>
        </w:rPr>
      </w:pPr>
      <w:r w:rsidRPr="00FE63DA">
        <w:rPr>
          <w:sz w:val="28"/>
          <w:szCs w:val="28"/>
        </w:rPr>
        <w:t xml:space="preserve">Приложение </w:t>
      </w:r>
      <w:r>
        <w:rPr>
          <w:sz w:val="28"/>
          <w:szCs w:val="28"/>
        </w:rPr>
        <w:t>3</w:t>
      </w:r>
    </w:p>
    <w:p w:rsidR="00500F0B" w:rsidRPr="00FE63DA" w:rsidRDefault="00500F0B" w:rsidP="00FE63DA">
      <w:pPr>
        <w:jc w:val="both"/>
        <w:rPr>
          <w:sz w:val="28"/>
          <w:szCs w:val="28"/>
        </w:rPr>
      </w:pPr>
    </w:p>
    <w:p w:rsidR="00500F0B" w:rsidRPr="00FE63DA" w:rsidRDefault="00500F0B" w:rsidP="00FE63DA">
      <w:pPr>
        <w:jc w:val="both"/>
        <w:rPr>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Pr="00FE63DA" w:rsidRDefault="00500F0B" w:rsidP="00FE63DA">
      <w:pPr>
        <w:pStyle w:val="a3"/>
        <w:spacing w:before="0" w:beforeAutospacing="0" w:after="0" w:afterAutospacing="0"/>
        <w:jc w:val="both"/>
        <w:rPr>
          <w:b/>
          <w:sz w:val="28"/>
          <w:szCs w:val="28"/>
        </w:rPr>
      </w:pPr>
    </w:p>
    <w:p w:rsidR="00500F0B" w:rsidRDefault="00500F0B"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Default="00FE63DA" w:rsidP="00FE63DA">
      <w:pPr>
        <w:pStyle w:val="a3"/>
        <w:spacing w:before="0" w:beforeAutospacing="0" w:after="0" w:afterAutospacing="0"/>
        <w:jc w:val="both"/>
        <w:rPr>
          <w:b/>
          <w:sz w:val="28"/>
          <w:szCs w:val="28"/>
        </w:rPr>
      </w:pPr>
    </w:p>
    <w:p w:rsidR="00FE63DA" w:rsidRPr="00EB039A" w:rsidRDefault="00FE63DA" w:rsidP="00FE63DA">
      <w:pPr>
        <w:pStyle w:val="a3"/>
        <w:spacing w:before="0" w:beforeAutospacing="0" w:after="0" w:afterAutospacing="0"/>
        <w:jc w:val="both"/>
        <w:rPr>
          <w:b/>
          <w:sz w:val="28"/>
          <w:szCs w:val="28"/>
          <w:lang w:val="en-US"/>
        </w:rPr>
      </w:pPr>
    </w:p>
    <w:p w:rsidR="00163CB7" w:rsidRPr="00FE63DA" w:rsidRDefault="00C52828" w:rsidP="007D43F3">
      <w:pPr>
        <w:pStyle w:val="a3"/>
        <w:spacing w:before="0" w:beforeAutospacing="0" w:after="0" w:afterAutospacing="0" w:line="276" w:lineRule="auto"/>
        <w:jc w:val="center"/>
        <w:rPr>
          <w:b/>
          <w:sz w:val="28"/>
          <w:szCs w:val="28"/>
        </w:rPr>
      </w:pPr>
      <w:r w:rsidRPr="003C1B57">
        <w:rPr>
          <w:b/>
          <w:bCs/>
          <w:sz w:val="28"/>
          <w:szCs w:val="28"/>
        </w:rPr>
        <w:t xml:space="preserve">Раздел I. </w:t>
      </w:r>
      <w:r w:rsidR="00481AFB" w:rsidRPr="00FE63DA">
        <w:rPr>
          <w:b/>
          <w:sz w:val="28"/>
          <w:szCs w:val="28"/>
        </w:rPr>
        <w:t>Информация об опыте</w:t>
      </w:r>
    </w:p>
    <w:tbl>
      <w:tblPr>
        <w:tblW w:w="9855" w:type="dxa"/>
        <w:tblInd w:w="-108" w:type="dxa"/>
        <w:tblCellMar>
          <w:left w:w="10" w:type="dxa"/>
          <w:right w:w="10" w:type="dxa"/>
        </w:tblCellMar>
        <w:tblLook w:val="0000"/>
      </w:tblPr>
      <w:tblGrid>
        <w:gridCol w:w="9855"/>
      </w:tblGrid>
      <w:tr w:rsidR="00104141" w:rsidRPr="00FE63DA" w:rsidTr="00C91446">
        <w:trPr>
          <w:trHeight w:val="992"/>
        </w:trPr>
        <w:tc>
          <w:tcPr>
            <w:tcW w:w="9855" w:type="dxa"/>
            <w:shd w:val="clear" w:color="auto" w:fill="FFFFFF"/>
            <w:tcMar>
              <w:top w:w="0" w:type="dxa"/>
              <w:left w:w="108" w:type="dxa"/>
              <w:bottom w:w="0" w:type="dxa"/>
              <w:right w:w="108" w:type="dxa"/>
            </w:tcMar>
          </w:tcPr>
          <w:p w:rsidR="00104141" w:rsidRPr="00FE63DA" w:rsidRDefault="00C52828" w:rsidP="007D43F3">
            <w:pPr>
              <w:suppressAutoHyphens/>
              <w:spacing w:line="276" w:lineRule="auto"/>
              <w:jc w:val="both"/>
              <w:rPr>
                <w:sz w:val="28"/>
                <w:szCs w:val="28"/>
              </w:rPr>
            </w:pPr>
            <w:r>
              <w:rPr>
                <w:b/>
                <w:sz w:val="28"/>
                <w:szCs w:val="28"/>
              </w:rPr>
              <w:t xml:space="preserve">         </w:t>
            </w:r>
            <w:r w:rsidR="00104141" w:rsidRPr="00FE63DA">
              <w:rPr>
                <w:b/>
                <w:sz w:val="28"/>
                <w:szCs w:val="28"/>
              </w:rPr>
              <w:t>Тема опыта</w:t>
            </w:r>
            <w:r w:rsidR="00EA1A4D" w:rsidRPr="00FE63DA">
              <w:rPr>
                <w:b/>
                <w:sz w:val="28"/>
                <w:szCs w:val="28"/>
              </w:rPr>
              <w:t>:</w:t>
            </w:r>
          </w:p>
          <w:p w:rsidR="00104141" w:rsidRPr="00FE63DA" w:rsidRDefault="00104141" w:rsidP="007D43F3">
            <w:pPr>
              <w:tabs>
                <w:tab w:val="left" w:pos="9747"/>
              </w:tabs>
              <w:spacing w:line="276" w:lineRule="auto"/>
              <w:jc w:val="both"/>
              <w:rPr>
                <w:b/>
                <w:sz w:val="28"/>
                <w:szCs w:val="28"/>
              </w:rPr>
            </w:pPr>
            <w:r w:rsidRPr="00FE63DA">
              <w:rPr>
                <w:sz w:val="28"/>
                <w:szCs w:val="28"/>
              </w:rPr>
              <w:t>«Социализация личности воспитанника через патриотическое воспитание»</w:t>
            </w:r>
            <w:r w:rsidR="00C52828">
              <w:rPr>
                <w:sz w:val="28"/>
                <w:szCs w:val="28"/>
              </w:rPr>
              <w:t>.</w:t>
            </w:r>
          </w:p>
          <w:p w:rsidR="00104141" w:rsidRPr="00FE63DA" w:rsidRDefault="00C52828" w:rsidP="007D43F3">
            <w:pPr>
              <w:suppressAutoHyphens/>
              <w:spacing w:line="276" w:lineRule="auto"/>
              <w:jc w:val="both"/>
              <w:rPr>
                <w:sz w:val="28"/>
                <w:szCs w:val="28"/>
              </w:rPr>
            </w:pPr>
            <w:r>
              <w:rPr>
                <w:b/>
                <w:sz w:val="28"/>
                <w:szCs w:val="28"/>
              </w:rPr>
              <w:t xml:space="preserve">         </w:t>
            </w:r>
            <w:r w:rsidR="00104141" w:rsidRPr="00FE63DA">
              <w:rPr>
                <w:b/>
                <w:sz w:val="28"/>
                <w:szCs w:val="28"/>
              </w:rPr>
              <w:t>Сведения об авторе</w:t>
            </w:r>
            <w:r>
              <w:rPr>
                <w:b/>
                <w:sz w:val="28"/>
                <w:szCs w:val="28"/>
              </w:rPr>
              <w:t>:</w:t>
            </w:r>
          </w:p>
          <w:p w:rsidR="00104141" w:rsidRPr="00FE63DA" w:rsidRDefault="00104141" w:rsidP="007D43F3">
            <w:pPr>
              <w:spacing w:line="276" w:lineRule="auto"/>
              <w:jc w:val="both"/>
              <w:rPr>
                <w:b/>
                <w:sz w:val="28"/>
                <w:szCs w:val="28"/>
              </w:rPr>
            </w:pPr>
            <w:r w:rsidRPr="00FE63DA">
              <w:rPr>
                <w:sz w:val="28"/>
                <w:szCs w:val="28"/>
              </w:rPr>
              <w:t xml:space="preserve">Верченко Валентина Григорьевна, воспитатель государственного </w:t>
            </w:r>
            <w:r w:rsidR="00EA1A4D" w:rsidRPr="00FE63DA">
              <w:rPr>
                <w:sz w:val="28"/>
                <w:szCs w:val="28"/>
              </w:rPr>
              <w:t xml:space="preserve">бюджетного </w:t>
            </w:r>
            <w:r w:rsidRPr="00FE63DA">
              <w:rPr>
                <w:sz w:val="28"/>
                <w:szCs w:val="28"/>
              </w:rPr>
              <w:t xml:space="preserve">учреждения </w:t>
            </w:r>
            <w:r w:rsidR="00EA1A4D" w:rsidRPr="00FE63DA">
              <w:rPr>
                <w:sz w:val="28"/>
                <w:szCs w:val="28"/>
              </w:rPr>
              <w:t>«Ровеньский центр развития и социализации ребенка имени Российского детского фонда».</w:t>
            </w:r>
          </w:p>
          <w:p w:rsidR="00080175" w:rsidRPr="00FE63DA" w:rsidRDefault="00C52828" w:rsidP="007D43F3">
            <w:pPr>
              <w:spacing w:line="276" w:lineRule="auto"/>
              <w:ind w:firstLine="709"/>
              <w:jc w:val="both"/>
              <w:outlineLvl w:val="0"/>
              <w:rPr>
                <w:b/>
                <w:sz w:val="28"/>
                <w:szCs w:val="28"/>
              </w:rPr>
            </w:pPr>
            <w:r>
              <w:rPr>
                <w:b/>
                <w:sz w:val="28"/>
                <w:szCs w:val="28"/>
              </w:rPr>
              <w:t>Условия возникновения опыта</w:t>
            </w:r>
          </w:p>
          <w:p w:rsidR="00080175" w:rsidRPr="00FE63DA" w:rsidRDefault="00D20211" w:rsidP="007D43F3">
            <w:pPr>
              <w:spacing w:line="276" w:lineRule="auto"/>
              <w:ind w:firstLine="709"/>
              <w:jc w:val="both"/>
              <w:outlineLvl w:val="0"/>
              <w:rPr>
                <w:sz w:val="28"/>
                <w:szCs w:val="28"/>
              </w:rPr>
            </w:pPr>
            <w:r w:rsidRPr="00FE63DA">
              <w:rPr>
                <w:sz w:val="28"/>
                <w:szCs w:val="28"/>
              </w:rPr>
              <w:t xml:space="preserve">Воспитатель работает в ГБУ «Ровеньский центр развития и социализации ребенка имени Российского детского фонда» с </w:t>
            </w:r>
            <w:r w:rsidR="00FF44D5">
              <w:rPr>
                <w:sz w:val="28"/>
                <w:szCs w:val="28"/>
              </w:rPr>
              <w:t xml:space="preserve">23 </w:t>
            </w:r>
            <w:r w:rsidRPr="00FF44D5">
              <w:rPr>
                <w:sz w:val="28"/>
                <w:szCs w:val="28"/>
              </w:rPr>
              <w:t>августа 2014 года,</w:t>
            </w:r>
            <w:r w:rsidRPr="00FE63DA">
              <w:rPr>
                <w:sz w:val="28"/>
                <w:szCs w:val="28"/>
              </w:rPr>
              <w:t xml:space="preserve"> которое находится в п. Ровеньки Белгородской области и представляет собой учреждение, в котором воспитываются дети-сироты,  дети, оставшиеся без попечения родителей, и дети, попавшие в трудную жизненную ситуацию. Сейчас </w:t>
            </w:r>
            <w:r w:rsidR="00EB34B1" w:rsidRPr="00FE63DA">
              <w:rPr>
                <w:sz w:val="28"/>
                <w:szCs w:val="28"/>
              </w:rPr>
              <w:t>здесь находится 24 воспитанника в возрасте от 3 до 19 лет.</w:t>
            </w:r>
            <w:r w:rsidRPr="00FE63DA">
              <w:rPr>
                <w:sz w:val="28"/>
                <w:szCs w:val="28"/>
              </w:rPr>
              <w:t xml:space="preserve"> </w:t>
            </w:r>
            <w:r w:rsidR="00EB34B1" w:rsidRPr="00FE63DA">
              <w:rPr>
                <w:sz w:val="28"/>
                <w:szCs w:val="28"/>
              </w:rPr>
              <w:t xml:space="preserve"> </w:t>
            </w:r>
            <w:r w:rsidR="00080175" w:rsidRPr="00FE63DA">
              <w:rPr>
                <w:sz w:val="28"/>
                <w:szCs w:val="28"/>
              </w:rPr>
              <w:t xml:space="preserve"> В настоящее время педагог работает </w:t>
            </w:r>
            <w:r w:rsidR="00EB34B1" w:rsidRPr="00FE63DA">
              <w:rPr>
                <w:sz w:val="28"/>
                <w:szCs w:val="28"/>
              </w:rPr>
              <w:t>в группе постинтернатного сопровождения. Количество детей -</w:t>
            </w:r>
            <w:r w:rsidR="0074484B">
              <w:rPr>
                <w:sz w:val="28"/>
                <w:szCs w:val="28"/>
              </w:rPr>
              <w:t xml:space="preserve"> </w:t>
            </w:r>
            <w:r w:rsidR="00EB34B1" w:rsidRPr="00FE63DA">
              <w:rPr>
                <w:sz w:val="28"/>
                <w:szCs w:val="28"/>
              </w:rPr>
              <w:t>6.</w:t>
            </w:r>
          </w:p>
          <w:p w:rsidR="00643E6B" w:rsidRDefault="00080175" w:rsidP="007D43F3">
            <w:pPr>
              <w:spacing w:line="276" w:lineRule="auto"/>
              <w:ind w:firstLine="709"/>
              <w:jc w:val="both"/>
              <w:rPr>
                <w:sz w:val="28"/>
                <w:szCs w:val="28"/>
              </w:rPr>
            </w:pPr>
            <w:r w:rsidRPr="00FE63DA">
              <w:rPr>
                <w:sz w:val="28"/>
                <w:szCs w:val="28"/>
              </w:rPr>
              <w:t>Условия возникновения и становления опыта возникло в не совсем благоприятное время, когда происходит обесценивание простых человеческих качеств, когда дети не знают родной культуры, истории, имён героев прошлого. Нельзя быть патриотом, не чувствуя личной связи с Родиной, не зная, как любили и берегли её наши предки, наши отцы и деды.</w:t>
            </w:r>
          </w:p>
          <w:p w:rsidR="0074484B" w:rsidRDefault="00075FCE" w:rsidP="007D43F3">
            <w:pPr>
              <w:spacing w:line="276" w:lineRule="auto"/>
              <w:ind w:firstLine="709"/>
              <w:jc w:val="both"/>
              <w:rPr>
                <w:sz w:val="28"/>
                <w:szCs w:val="28"/>
              </w:rPr>
            </w:pPr>
            <w:r w:rsidRPr="00FE63DA">
              <w:rPr>
                <w:color w:val="000000"/>
                <w:sz w:val="28"/>
                <w:szCs w:val="28"/>
              </w:rPr>
              <w:t>В последнее</w:t>
            </w:r>
            <w:r w:rsidR="0000524F">
              <w:rPr>
                <w:color w:val="000000"/>
                <w:sz w:val="28"/>
                <w:szCs w:val="28"/>
              </w:rPr>
              <w:t xml:space="preserve"> время в н</w:t>
            </w:r>
            <w:r w:rsidR="0000524F">
              <w:rPr>
                <w:color w:val="000000"/>
                <w:sz w:val="28"/>
                <w:szCs w:val="28"/>
                <w:lang w:val="en-US"/>
              </w:rPr>
              <w:t>a</w:t>
            </w:r>
            <w:r w:rsidRPr="00FE63DA">
              <w:rPr>
                <w:color w:val="000000"/>
                <w:sz w:val="28"/>
                <w:szCs w:val="28"/>
              </w:rPr>
              <w:t>шем обществе заметно усилились националистические настроения. В детско-молодежной среде усилились негативизм, пренебрежительное  отношение к взрослым, жестокость. Резко возросла и «помолодел</w:t>
            </w:r>
            <w:r w:rsidR="0000524F">
              <w:rPr>
                <w:color w:val="000000"/>
                <w:sz w:val="28"/>
                <w:szCs w:val="28"/>
              </w:rPr>
              <w:t>а» преступность. Многие дети ок</w:t>
            </w:r>
            <w:r w:rsidR="0000524F">
              <w:rPr>
                <w:color w:val="000000"/>
                <w:sz w:val="28"/>
                <w:szCs w:val="28"/>
                <w:lang w:val="en-US"/>
              </w:rPr>
              <w:t>a</w:t>
            </w:r>
            <w:r w:rsidRPr="00FE63DA">
              <w:rPr>
                <w:color w:val="000000"/>
                <w:sz w:val="28"/>
                <w:szCs w:val="28"/>
              </w:rPr>
              <w:t>зались сегодня за пределами воспитательной среды, на улице, где они усваивают нелегкую науку воспитания в жестких условиях, поэтому назрела острая необходимость</w:t>
            </w:r>
            <w:r w:rsidRPr="00FE63DA">
              <w:rPr>
                <w:sz w:val="28"/>
                <w:szCs w:val="28"/>
              </w:rPr>
              <w:t xml:space="preserve">  в повышении уровня воспитания подрастающего поколения. Одним из ключевых направлений </w:t>
            </w:r>
            <w:r w:rsidR="0000524F">
              <w:rPr>
                <w:sz w:val="28"/>
                <w:szCs w:val="28"/>
              </w:rPr>
              <w:t>этой деятельности является созд</w:t>
            </w:r>
            <w:r w:rsidR="0000524F">
              <w:rPr>
                <w:sz w:val="28"/>
                <w:szCs w:val="28"/>
                <w:lang w:val="en-US"/>
              </w:rPr>
              <w:t>a</w:t>
            </w:r>
            <w:r w:rsidRPr="00FE63DA">
              <w:rPr>
                <w:sz w:val="28"/>
                <w:szCs w:val="28"/>
              </w:rPr>
              <w:t xml:space="preserve">ние условий для воспитания  гражданина и патриота России, готового и способного отстаивать интересы Родины. </w:t>
            </w:r>
          </w:p>
          <w:p w:rsidR="00080175" w:rsidRPr="00FE63DA" w:rsidRDefault="00080175" w:rsidP="007D43F3">
            <w:pPr>
              <w:spacing w:line="276" w:lineRule="auto"/>
              <w:ind w:firstLine="709"/>
              <w:jc w:val="both"/>
              <w:rPr>
                <w:sz w:val="28"/>
                <w:szCs w:val="28"/>
              </w:rPr>
            </w:pPr>
            <w:r w:rsidRPr="00FE63DA">
              <w:rPr>
                <w:sz w:val="28"/>
                <w:szCs w:val="28"/>
              </w:rPr>
              <w:t>Поэтому перед воспитателем встаёт задача по проведению целенапр</w:t>
            </w:r>
            <w:r w:rsidR="00075FCE" w:rsidRPr="00FE63DA">
              <w:rPr>
                <w:sz w:val="28"/>
                <w:szCs w:val="28"/>
              </w:rPr>
              <w:t xml:space="preserve">авленной работы с воспитанниками по </w:t>
            </w:r>
            <w:r w:rsidRPr="00FE63DA">
              <w:rPr>
                <w:sz w:val="28"/>
                <w:szCs w:val="28"/>
              </w:rPr>
              <w:t xml:space="preserve"> формиро</w:t>
            </w:r>
            <w:r w:rsidR="00075FCE" w:rsidRPr="00FE63DA">
              <w:rPr>
                <w:sz w:val="28"/>
                <w:szCs w:val="28"/>
              </w:rPr>
              <w:t xml:space="preserve">ванию </w:t>
            </w:r>
            <w:r w:rsidRPr="00FE63DA">
              <w:rPr>
                <w:sz w:val="28"/>
                <w:szCs w:val="28"/>
              </w:rPr>
              <w:t xml:space="preserve"> патрио</w:t>
            </w:r>
            <w:r w:rsidR="00075FCE" w:rsidRPr="00FE63DA">
              <w:rPr>
                <w:sz w:val="28"/>
                <w:szCs w:val="28"/>
              </w:rPr>
              <w:t>тизма</w:t>
            </w:r>
            <w:r w:rsidRPr="00FE63DA">
              <w:rPr>
                <w:sz w:val="28"/>
                <w:szCs w:val="28"/>
              </w:rPr>
              <w:t>.</w:t>
            </w:r>
          </w:p>
          <w:p w:rsidR="006F4F07" w:rsidRPr="0074484B" w:rsidRDefault="0074484B" w:rsidP="007D43F3">
            <w:pPr>
              <w:suppressAutoHyphens/>
              <w:spacing w:line="276" w:lineRule="auto"/>
              <w:jc w:val="both"/>
              <w:rPr>
                <w:sz w:val="28"/>
                <w:szCs w:val="28"/>
              </w:rPr>
            </w:pPr>
            <w:r>
              <w:rPr>
                <w:b/>
                <w:sz w:val="28"/>
                <w:szCs w:val="28"/>
              </w:rPr>
              <w:t xml:space="preserve">       </w:t>
            </w:r>
            <w:r w:rsidR="00104141" w:rsidRPr="0074484B">
              <w:rPr>
                <w:b/>
                <w:sz w:val="28"/>
                <w:szCs w:val="28"/>
              </w:rPr>
              <w:t>Актуальность опы</w:t>
            </w:r>
            <w:r w:rsidR="00080175" w:rsidRPr="0074484B">
              <w:rPr>
                <w:b/>
                <w:sz w:val="28"/>
                <w:szCs w:val="28"/>
              </w:rPr>
              <w:t>та</w:t>
            </w:r>
          </w:p>
          <w:p w:rsidR="0074484B" w:rsidRDefault="006F4F07" w:rsidP="007D43F3">
            <w:pPr>
              <w:suppressAutoHyphens/>
              <w:spacing w:line="276" w:lineRule="auto"/>
              <w:jc w:val="both"/>
              <w:rPr>
                <w:sz w:val="28"/>
                <w:szCs w:val="28"/>
              </w:rPr>
            </w:pPr>
            <w:r w:rsidRPr="00FE63DA">
              <w:rPr>
                <w:rFonts w:eastAsia="SimSun"/>
                <w:b/>
                <w:kern w:val="3"/>
                <w:sz w:val="28"/>
                <w:szCs w:val="28"/>
                <w:lang w:eastAsia="zh-CN" w:bidi="hi-IN"/>
              </w:rPr>
              <w:t xml:space="preserve">       </w:t>
            </w:r>
            <w:r w:rsidR="0000524F">
              <w:rPr>
                <w:sz w:val="28"/>
                <w:szCs w:val="28"/>
              </w:rPr>
              <w:t>Проблема патриотического воспит</w:t>
            </w:r>
            <w:r w:rsidR="0000524F">
              <w:rPr>
                <w:sz w:val="28"/>
                <w:szCs w:val="28"/>
                <w:lang w:val="en-US"/>
              </w:rPr>
              <w:t>a</w:t>
            </w:r>
            <w:r w:rsidRPr="00FE63DA">
              <w:rPr>
                <w:sz w:val="28"/>
                <w:szCs w:val="28"/>
              </w:rPr>
              <w:t xml:space="preserve">ния и гражданского становления подрастающего поколения - сегодня одна из актуальных задач государства, </w:t>
            </w:r>
            <w:r w:rsidRPr="00FE63DA">
              <w:rPr>
                <w:sz w:val="28"/>
                <w:szCs w:val="28"/>
              </w:rPr>
              <w:lastRenderedPageBreak/>
              <w:t>общества и образовательных учреждений нашей страны</w:t>
            </w:r>
            <w:r w:rsidR="003E2994" w:rsidRPr="00FE63DA">
              <w:rPr>
                <w:sz w:val="28"/>
                <w:szCs w:val="28"/>
              </w:rPr>
              <w:t xml:space="preserve">. </w:t>
            </w:r>
            <w:r w:rsidR="00104141" w:rsidRPr="00FE63DA">
              <w:rPr>
                <w:sz w:val="28"/>
                <w:szCs w:val="28"/>
              </w:rPr>
              <w:t xml:space="preserve">Дети, воспитывающиеся в нашем центре, со сложными комплексными видами отклонений, с трудностями в развитии, обучении, поведении, поэтому они требуют особых педагогических подходов в воспитании и развитии. Тема  социализации воспитанников детских домов является одной из главных.  Конечно, условия, в которых они растут и воспитываются, будут накладывать отпечаток на их будущую жизнь. Однако подготовить воспитанников к предстоящей жизни,  повысить их социальную компетентность в условиях нашего детского центра можно, хотя дети без семьи лишены главного источника социализации.  </w:t>
            </w:r>
            <w:r w:rsidR="00EA1A4D" w:rsidRPr="00FE63DA">
              <w:rPr>
                <w:sz w:val="28"/>
                <w:szCs w:val="28"/>
              </w:rPr>
              <w:t xml:space="preserve">    </w:t>
            </w:r>
            <w:r w:rsidR="00104141" w:rsidRPr="00FE63DA">
              <w:rPr>
                <w:sz w:val="28"/>
                <w:szCs w:val="28"/>
              </w:rPr>
              <w:t>Актуальность данной пробле</w:t>
            </w:r>
            <w:r w:rsidR="0000524F">
              <w:rPr>
                <w:sz w:val="28"/>
                <w:szCs w:val="28"/>
              </w:rPr>
              <w:t>мы на современном этапе очевидн</w:t>
            </w:r>
            <w:r w:rsidR="0000524F">
              <w:rPr>
                <w:sz w:val="28"/>
                <w:szCs w:val="28"/>
                <w:lang w:val="en-US"/>
              </w:rPr>
              <w:t>a</w:t>
            </w:r>
            <w:r w:rsidR="00104141" w:rsidRPr="00FE63DA">
              <w:rPr>
                <w:sz w:val="28"/>
                <w:szCs w:val="28"/>
              </w:rPr>
              <w:t>, так как в современных условиях, когда происходят глубочайшие изменения в жизни общества, одним из центральных направлений работы с подрастающим поколением остаётся патриотическое воспитание.</w:t>
            </w:r>
          </w:p>
          <w:p w:rsidR="0074484B" w:rsidRDefault="0074484B" w:rsidP="007D43F3">
            <w:pPr>
              <w:suppressAutoHyphens/>
              <w:spacing w:line="276" w:lineRule="auto"/>
              <w:jc w:val="both"/>
              <w:rPr>
                <w:sz w:val="28"/>
                <w:szCs w:val="28"/>
              </w:rPr>
            </w:pPr>
            <w:r>
              <w:rPr>
                <w:sz w:val="28"/>
                <w:szCs w:val="28"/>
                <w:shd w:val="clear" w:color="auto" w:fill="FFFFFF"/>
              </w:rPr>
              <w:t xml:space="preserve">          </w:t>
            </w:r>
            <w:r w:rsidR="00104141" w:rsidRPr="00FE63DA">
              <w:rPr>
                <w:sz w:val="28"/>
                <w:szCs w:val="28"/>
                <w:shd w:val="clear" w:color="auto" w:fill="FFFFFF"/>
              </w:rPr>
              <w:t>Формирование гражданина, патриота своей Родины, начинается в детском возрасте с воспитания  любви к тому месту, где ты родился и вырос, т.е. к малой родине. На основе этих чувств формируется и укрепляется высокое чувство любви к Родине. Каждый человек приходит в свою взрослую жизнь из детства, и от того, каким оно было, зависит наше будущее. Дети, воспитывающиеся в детском центре, оторваны от се</w:t>
            </w:r>
            <w:r w:rsidR="0000524F">
              <w:rPr>
                <w:sz w:val="28"/>
                <w:szCs w:val="28"/>
                <w:shd w:val="clear" w:color="auto" w:fill="FFFFFF"/>
              </w:rPr>
              <w:t>мей, у которых есть дедушки и б</w:t>
            </w:r>
            <w:r w:rsidR="0000524F">
              <w:rPr>
                <w:sz w:val="28"/>
                <w:szCs w:val="28"/>
                <w:shd w:val="clear" w:color="auto" w:fill="FFFFFF"/>
                <w:lang w:val="en-US"/>
              </w:rPr>
              <w:t>a</w:t>
            </w:r>
            <w:r w:rsidR="00104141" w:rsidRPr="00FE63DA">
              <w:rPr>
                <w:sz w:val="28"/>
                <w:szCs w:val="28"/>
                <w:shd w:val="clear" w:color="auto" w:fill="FFFFFF"/>
              </w:rPr>
              <w:t xml:space="preserve">бушки: потеряна связь с прошлым и преемственность поколений. Равнодушие, чаще всего возникает от незнания. Воспитанники нашего детского центра родились в разных местах Белгородчины, а живут и учатся в Ровеньках, поэтому не все знают историю своего края, посёлка его героев, почетных граждан, окружающую природу, историческое прошлое, культуру, традиции. </w:t>
            </w:r>
            <w:r w:rsidR="00EA1A4D" w:rsidRPr="00FE63DA">
              <w:rPr>
                <w:sz w:val="28"/>
                <w:szCs w:val="28"/>
              </w:rPr>
              <w:t xml:space="preserve">Дети, поступающие в детский центр </w:t>
            </w:r>
            <w:r w:rsidR="00104141" w:rsidRPr="00FE63DA">
              <w:rPr>
                <w:sz w:val="28"/>
                <w:szCs w:val="28"/>
              </w:rPr>
              <w:t xml:space="preserve">из асоциальных семей в школьном возрасте, как правило, имеют опыт бродяжничества, опыт вовлечения в асоциальную деятельность, опыт искаженной системы ценностей. </w:t>
            </w:r>
          </w:p>
          <w:p w:rsidR="00104141" w:rsidRPr="00FE63DA" w:rsidRDefault="0074484B" w:rsidP="007D43F3">
            <w:pPr>
              <w:suppressAutoHyphens/>
              <w:spacing w:line="276" w:lineRule="auto"/>
              <w:jc w:val="both"/>
              <w:rPr>
                <w:sz w:val="28"/>
                <w:szCs w:val="28"/>
              </w:rPr>
            </w:pPr>
            <w:r>
              <w:rPr>
                <w:sz w:val="28"/>
                <w:szCs w:val="28"/>
              </w:rPr>
              <w:t xml:space="preserve">           </w:t>
            </w:r>
            <w:r w:rsidR="00104141" w:rsidRPr="00FE63DA">
              <w:rPr>
                <w:sz w:val="28"/>
                <w:szCs w:val="28"/>
              </w:rPr>
              <w:t xml:space="preserve">На основании вышеизложенного, в нашем учреждении возникла потребность организации </w:t>
            </w:r>
            <w:r w:rsidR="0000524F">
              <w:rPr>
                <w:color w:val="000000"/>
                <w:sz w:val="28"/>
                <w:szCs w:val="28"/>
              </w:rPr>
              <w:t>р</w:t>
            </w:r>
            <w:r w:rsidR="0000524F">
              <w:rPr>
                <w:color w:val="000000"/>
                <w:sz w:val="28"/>
                <w:szCs w:val="28"/>
                <w:lang w:val="en-US"/>
              </w:rPr>
              <w:t>a</w:t>
            </w:r>
            <w:r w:rsidR="00104141" w:rsidRPr="00FE63DA">
              <w:rPr>
                <w:color w:val="000000"/>
                <w:sz w:val="28"/>
                <w:szCs w:val="28"/>
              </w:rPr>
              <w:t>боты по патриотическому воспитанию, которое является составной частью общего воспитательного процесса и представляет собой систематическую и целенаправленную деятельность педагогического коллектива детского центра по формированию и развитию социально значимых ценностей, гражданственности и патриотизма в процессе воспитания.</w:t>
            </w:r>
          </w:p>
          <w:p w:rsidR="00104141" w:rsidRPr="00FE63DA" w:rsidRDefault="0074484B" w:rsidP="007D43F3">
            <w:pPr>
              <w:pStyle w:val="a3"/>
              <w:spacing w:before="0" w:beforeAutospacing="0" w:after="0" w:afterAutospacing="0" w:line="276" w:lineRule="auto"/>
              <w:jc w:val="both"/>
              <w:rPr>
                <w:sz w:val="28"/>
                <w:szCs w:val="28"/>
              </w:rPr>
            </w:pPr>
            <w:r>
              <w:rPr>
                <w:b/>
                <w:bCs/>
                <w:sz w:val="28"/>
                <w:szCs w:val="28"/>
              </w:rPr>
              <w:t xml:space="preserve">          </w:t>
            </w:r>
            <w:r w:rsidR="00104141" w:rsidRPr="00FE63DA">
              <w:rPr>
                <w:b/>
                <w:bCs/>
                <w:sz w:val="28"/>
                <w:szCs w:val="28"/>
              </w:rPr>
              <w:t>Цель:</w:t>
            </w:r>
            <w:r w:rsidR="00104141" w:rsidRPr="00FE63DA">
              <w:rPr>
                <w:sz w:val="28"/>
                <w:szCs w:val="28"/>
              </w:rPr>
              <w:t xml:space="preserve"> развитие у </w:t>
            </w:r>
            <w:r w:rsidR="00481AFB" w:rsidRPr="00FE63DA">
              <w:rPr>
                <w:sz w:val="28"/>
                <w:szCs w:val="28"/>
              </w:rPr>
              <w:t>воспитанников чувства</w:t>
            </w:r>
            <w:r w:rsidR="00104141" w:rsidRPr="00FE63DA">
              <w:rPr>
                <w:sz w:val="28"/>
                <w:szCs w:val="28"/>
              </w:rPr>
              <w:t xml:space="preserve"> патриотизма</w:t>
            </w:r>
            <w:r w:rsidR="00481AFB" w:rsidRPr="00FE63DA">
              <w:rPr>
                <w:sz w:val="28"/>
                <w:szCs w:val="28"/>
              </w:rPr>
              <w:t>, гражданственности</w:t>
            </w:r>
            <w:r w:rsidR="00104141" w:rsidRPr="00FE63DA">
              <w:rPr>
                <w:sz w:val="28"/>
                <w:szCs w:val="28"/>
              </w:rPr>
              <w:t xml:space="preserve"> как важнейших д</w:t>
            </w:r>
            <w:r w:rsidR="00481AFB" w:rsidRPr="00FE63DA">
              <w:rPr>
                <w:sz w:val="28"/>
                <w:szCs w:val="28"/>
              </w:rPr>
              <w:t xml:space="preserve">уховно-нравственных </w:t>
            </w:r>
            <w:r w:rsidR="00104141" w:rsidRPr="00FE63DA">
              <w:rPr>
                <w:sz w:val="28"/>
                <w:szCs w:val="28"/>
              </w:rPr>
              <w:t xml:space="preserve"> ценностей, формиро</w:t>
            </w:r>
            <w:r w:rsidR="0000524F">
              <w:rPr>
                <w:sz w:val="28"/>
                <w:szCs w:val="28"/>
              </w:rPr>
              <w:t xml:space="preserve">вание умений и готовности к их </w:t>
            </w:r>
            <w:r w:rsidR="0000524F">
              <w:rPr>
                <w:sz w:val="28"/>
                <w:szCs w:val="28"/>
                <w:lang w:val="en-US"/>
              </w:rPr>
              <w:t>a</w:t>
            </w:r>
            <w:r w:rsidR="00104141" w:rsidRPr="00FE63DA">
              <w:rPr>
                <w:sz w:val="28"/>
                <w:szCs w:val="28"/>
              </w:rPr>
              <w:t xml:space="preserve">ктивному проявлению в различных сферах жизни общества, </w:t>
            </w:r>
            <w:r w:rsidR="00481AFB" w:rsidRPr="00FE63DA">
              <w:rPr>
                <w:sz w:val="28"/>
                <w:szCs w:val="28"/>
              </w:rPr>
              <w:t xml:space="preserve">воспитание </w:t>
            </w:r>
            <w:r w:rsidR="00104141" w:rsidRPr="00FE63DA">
              <w:rPr>
                <w:sz w:val="28"/>
                <w:szCs w:val="28"/>
              </w:rPr>
              <w:t xml:space="preserve">высокой ответственности, </w:t>
            </w:r>
            <w:r w:rsidR="00104141" w:rsidRPr="00FE63DA">
              <w:rPr>
                <w:sz w:val="28"/>
                <w:szCs w:val="28"/>
              </w:rPr>
              <w:lastRenderedPageBreak/>
              <w:t>дисциплинированности.</w:t>
            </w:r>
          </w:p>
          <w:p w:rsidR="00104141" w:rsidRPr="00FE63DA" w:rsidRDefault="0074484B" w:rsidP="007D43F3">
            <w:pPr>
              <w:pStyle w:val="a3"/>
              <w:shd w:val="clear" w:color="auto" w:fill="FFFFFF"/>
              <w:spacing w:before="0" w:beforeAutospacing="0" w:after="0" w:afterAutospacing="0" w:line="276" w:lineRule="auto"/>
              <w:jc w:val="both"/>
              <w:rPr>
                <w:sz w:val="28"/>
                <w:szCs w:val="28"/>
              </w:rPr>
            </w:pPr>
            <w:r>
              <w:rPr>
                <w:b/>
                <w:bCs/>
                <w:sz w:val="28"/>
                <w:szCs w:val="28"/>
              </w:rPr>
              <w:t xml:space="preserve">          </w:t>
            </w:r>
            <w:r w:rsidR="00104141" w:rsidRPr="00FE63DA">
              <w:rPr>
                <w:b/>
                <w:bCs/>
                <w:sz w:val="28"/>
                <w:szCs w:val="28"/>
              </w:rPr>
              <w:t>Задачи:</w:t>
            </w:r>
          </w:p>
          <w:p w:rsidR="00104141" w:rsidRPr="00FE63DA" w:rsidRDefault="00104141" w:rsidP="007D43F3">
            <w:pPr>
              <w:pStyle w:val="a3"/>
              <w:shd w:val="clear" w:color="auto" w:fill="FFFFFF"/>
              <w:spacing w:before="0" w:beforeAutospacing="0" w:after="0" w:afterAutospacing="0" w:line="276" w:lineRule="auto"/>
              <w:jc w:val="both"/>
              <w:rPr>
                <w:sz w:val="28"/>
                <w:szCs w:val="28"/>
              </w:rPr>
            </w:pPr>
            <w:r w:rsidRPr="00FE63DA">
              <w:rPr>
                <w:sz w:val="28"/>
                <w:szCs w:val="28"/>
              </w:rPr>
              <w:t>1)    отобрать наиболее эффективные методы формирования гражданско-патриотических качеств личности;</w:t>
            </w:r>
          </w:p>
          <w:p w:rsidR="00104141" w:rsidRPr="00FE63DA" w:rsidRDefault="00104141" w:rsidP="007D43F3">
            <w:pPr>
              <w:pStyle w:val="a3"/>
              <w:shd w:val="clear" w:color="auto" w:fill="FFFFFF"/>
              <w:spacing w:before="0" w:beforeAutospacing="0" w:after="0" w:afterAutospacing="0" w:line="276" w:lineRule="auto"/>
              <w:jc w:val="both"/>
              <w:rPr>
                <w:sz w:val="28"/>
                <w:szCs w:val="28"/>
              </w:rPr>
            </w:pPr>
            <w:r w:rsidRPr="00FE63DA">
              <w:rPr>
                <w:sz w:val="28"/>
                <w:szCs w:val="28"/>
              </w:rPr>
              <w:t>2)   орга</w:t>
            </w:r>
            <w:r w:rsidR="0074484B">
              <w:rPr>
                <w:sz w:val="28"/>
                <w:szCs w:val="28"/>
              </w:rPr>
              <w:t>низовывать и проводить  мероприятия</w:t>
            </w:r>
            <w:r w:rsidRPr="00FE63DA">
              <w:rPr>
                <w:sz w:val="28"/>
                <w:szCs w:val="28"/>
              </w:rPr>
              <w:t xml:space="preserve">, </w:t>
            </w:r>
            <w:r w:rsidR="009635A0" w:rsidRPr="00FE63DA">
              <w:rPr>
                <w:sz w:val="28"/>
                <w:szCs w:val="28"/>
              </w:rPr>
              <w:t xml:space="preserve">которые были бы направлены на воспитание </w:t>
            </w:r>
            <w:r w:rsidRPr="00FE63DA">
              <w:rPr>
                <w:sz w:val="28"/>
                <w:szCs w:val="28"/>
              </w:rPr>
              <w:t>патриотизма через практическую деятельность;</w:t>
            </w:r>
          </w:p>
          <w:p w:rsidR="00104141" w:rsidRPr="00FE63DA" w:rsidRDefault="009635A0" w:rsidP="007D43F3">
            <w:pPr>
              <w:pStyle w:val="a3"/>
              <w:shd w:val="clear" w:color="auto" w:fill="FFFFFF"/>
              <w:spacing w:before="0" w:beforeAutospacing="0" w:after="0" w:afterAutospacing="0" w:line="276" w:lineRule="auto"/>
              <w:jc w:val="both"/>
              <w:rPr>
                <w:sz w:val="28"/>
                <w:szCs w:val="28"/>
              </w:rPr>
            </w:pPr>
            <w:r w:rsidRPr="00FE63DA">
              <w:rPr>
                <w:sz w:val="28"/>
                <w:szCs w:val="28"/>
              </w:rPr>
              <w:t>3)     созда</w:t>
            </w:r>
            <w:r w:rsidR="00104141" w:rsidRPr="00FE63DA">
              <w:rPr>
                <w:sz w:val="28"/>
                <w:szCs w:val="28"/>
              </w:rPr>
              <w:t>ть</w:t>
            </w:r>
            <w:r w:rsidRPr="00FE63DA">
              <w:rPr>
                <w:sz w:val="28"/>
                <w:szCs w:val="28"/>
              </w:rPr>
              <w:t xml:space="preserve"> условия для  социализации  воспитанников, для их самореализации</w:t>
            </w:r>
            <w:r w:rsidR="00104141" w:rsidRPr="00FE63DA">
              <w:rPr>
                <w:sz w:val="28"/>
                <w:szCs w:val="28"/>
              </w:rPr>
              <w:t>;</w:t>
            </w:r>
          </w:p>
          <w:p w:rsidR="00104141" w:rsidRPr="00FE63DA" w:rsidRDefault="009635A0" w:rsidP="007D43F3">
            <w:pPr>
              <w:pStyle w:val="a3"/>
              <w:shd w:val="clear" w:color="auto" w:fill="FFFFFF"/>
              <w:spacing w:before="0" w:beforeAutospacing="0" w:after="0" w:afterAutospacing="0" w:line="276" w:lineRule="auto"/>
              <w:jc w:val="both"/>
              <w:rPr>
                <w:sz w:val="28"/>
                <w:szCs w:val="28"/>
              </w:rPr>
            </w:pPr>
            <w:r w:rsidRPr="00FE63DA">
              <w:rPr>
                <w:sz w:val="28"/>
                <w:szCs w:val="28"/>
              </w:rPr>
              <w:t xml:space="preserve">4)       показать воспитанникам </w:t>
            </w:r>
            <w:r w:rsidR="00104141" w:rsidRPr="00FE63DA">
              <w:rPr>
                <w:sz w:val="28"/>
                <w:szCs w:val="28"/>
              </w:rPr>
              <w:t xml:space="preserve"> значимость их деятельности, признание и востребованность обществом</w:t>
            </w:r>
            <w:r w:rsidR="0074484B">
              <w:rPr>
                <w:sz w:val="28"/>
                <w:szCs w:val="28"/>
              </w:rPr>
              <w:t>,</w:t>
            </w:r>
            <w:r w:rsidR="0000524F">
              <w:rPr>
                <w:sz w:val="28"/>
                <w:szCs w:val="28"/>
              </w:rPr>
              <w:t xml:space="preserve"> проявления их гр</w:t>
            </w:r>
            <w:r w:rsidR="0000524F">
              <w:rPr>
                <w:sz w:val="28"/>
                <w:szCs w:val="28"/>
                <w:lang w:val="en-US"/>
              </w:rPr>
              <w:t>a</w:t>
            </w:r>
            <w:r w:rsidR="0000524F">
              <w:rPr>
                <w:sz w:val="28"/>
                <w:szCs w:val="28"/>
              </w:rPr>
              <w:t>жданских и п</w:t>
            </w:r>
            <w:r w:rsidR="0000524F">
              <w:rPr>
                <w:sz w:val="28"/>
                <w:szCs w:val="28"/>
                <w:lang w:val="en-US"/>
              </w:rPr>
              <w:t>a</w:t>
            </w:r>
            <w:r w:rsidR="00104141" w:rsidRPr="00FE63DA">
              <w:rPr>
                <w:sz w:val="28"/>
                <w:szCs w:val="28"/>
              </w:rPr>
              <w:t>триотических каче</w:t>
            </w:r>
            <w:r w:rsidR="003E3DC7" w:rsidRPr="00FE63DA">
              <w:rPr>
                <w:sz w:val="28"/>
                <w:szCs w:val="28"/>
              </w:rPr>
              <w:t>ств</w:t>
            </w:r>
            <w:r w:rsidRPr="00FE63DA">
              <w:rPr>
                <w:sz w:val="28"/>
                <w:szCs w:val="28"/>
              </w:rPr>
              <w:t>.</w:t>
            </w:r>
          </w:p>
          <w:p w:rsidR="00104141" w:rsidRPr="00FE63DA" w:rsidRDefault="00104141" w:rsidP="007D43F3">
            <w:pPr>
              <w:spacing w:line="276" w:lineRule="auto"/>
              <w:ind w:firstLine="709"/>
              <w:jc w:val="both"/>
              <w:rPr>
                <w:sz w:val="28"/>
                <w:szCs w:val="28"/>
              </w:rPr>
            </w:pPr>
            <w:r w:rsidRPr="00FE63DA">
              <w:rPr>
                <w:sz w:val="28"/>
                <w:szCs w:val="28"/>
              </w:rPr>
              <w:t xml:space="preserve">Особая ответственность за формирование у детей нравственно-патриотических чувств возлагается на воспитателя,  потому что именно он, </w:t>
            </w:r>
            <w:r w:rsidR="009635A0" w:rsidRPr="00FE63DA">
              <w:rPr>
                <w:sz w:val="28"/>
                <w:szCs w:val="28"/>
              </w:rPr>
              <w:t>во</w:t>
            </w:r>
            <w:r w:rsidR="0000524F">
              <w:rPr>
                <w:sz w:val="28"/>
                <w:szCs w:val="28"/>
              </w:rPr>
              <w:t>спитатель, поможет нашим воспит</w:t>
            </w:r>
            <w:r w:rsidR="0000524F">
              <w:rPr>
                <w:sz w:val="28"/>
                <w:szCs w:val="28"/>
                <w:lang w:val="en-US"/>
              </w:rPr>
              <w:t>a</w:t>
            </w:r>
            <w:r w:rsidR="009635A0" w:rsidRPr="00FE63DA">
              <w:rPr>
                <w:sz w:val="28"/>
                <w:szCs w:val="28"/>
              </w:rPr>
              <w:t>нникам</w:t>
            </w:r>
            <w:r w:rsidRPr="00FE63DA">
              <w:rPr>
                <w:sz w:val="28"/>
                <w:szCs w:val="28"/>
              </w:rPr>
              <w:t xml:space="preserve"> узнать и полюбить родной край, русские национальные традиции, обычаи, культуру, историю Руси, донесёт до </w:t>
            </w:r>
            <w:r w:rsidR="009635A0" w:rsidRPr="00FE63DA">
              <w:rPr>
                <w:sz w:val="28"/>
                <w:szCs w:val="28"/>
              </w:rPr>
              <w:t xml:space="preserve">их </w:t>
            </w:r>
            <w:r w:rsidR="006F4F07" w:rsidRPr="00FE63DA">
              <w:rPr>
                <w:sz w:val="28"/>
                <w:szCs w:val="28"/>
              </w:rPr>
              <w:t>сознания</w:t>
            </w:r>
            <w:r w:rsidRPr="00FE63DA">
              <w:rPr>
                <w:sz w:val="28"/>
                <w:szCs w:val="28"/>
              </w:rPr>
              <w:t>, что они являются носителями русской народной культуры, что они – граждане России.</w:t>
            </w:r>
          </w:p>
          <w:p w:rsidR="00104141" w:rsidRPr="00161866" w:rsidRDefault="00104141" w:rsidP="007D43F3">
            <w:pPr>
              <w:spacing w:line="276" w:lineRule="auto"/>
              <w:ind w:firstLine="709"/>
              <w:jc w:val="both"/>
              <w:rPr>
                <w:b/>
                <w:sz w:val="28"/>
                <w:szCs w:val="28"/>
              </w:rPr>
            </w:pPr>
            <w:r w:rsidRPr="00FE63DA">
              <w:rPr>
                <w:sz w:val="28"/>
                <w:szCs w:val="28"/>
              </w:rPr>
              <w:t xml:space="preserve">В процессе работы над опытом были выявлены следующие </w:t>
            </w:r>
            <w:r w:rsidRPr="00161866">
              <w:rPr>
                <w:b/>
                <w:sz w:val="28"/>
                <w:szCs w:val="28"/>
              </w:rPr>
              <w:t>противоречия:</w:t>
            </w:r>
          </w:p>
          <w:p w:rsidR="00104141" w:rsidRPr="00FE63DA" w:rsidRDefault="00104141" w:rsidP="007D43F3">
            <w:pPr>
              <w:widowControl w:val="0"/>
              <w:numPr>
                <w:ilvl w:val="1"/>
                <w:numId w:val="15"/>
              </w:numPr>
              <w:suppressAutoHyphens/>
              <w:autoSpaceDN w:val="0"/>
              <w:spacing w:line="276" w:lineRule="auto"/>
              <w:ind w:hanging="426"/>
              <w:jc w:val="both"/>
              <w:textAlignment w:val="baseline"/>
              <w:rPr>
                <w:rFonts w:eastAsia="SimSun"/>
                <w:kern w:val="3"/>
                <w:sz w:val="28"/>
                <w:szCs w:val="28"/>
                <w:lang w:eastAsia="zh-CN" w:bidi="hi-IN"/>
              </w:rPr>
            </w:pPr>
            <w:r w:rsidRPr="00FE63DA">
              <w:rPr>
                <w:rFonts w:eastAsia="SimSun"/>
                <w:kern w:val="3"/>
                <w:sz w:val="28"/>
                <w:szCs w:val="28"/>
                <w:lang w:eastAsia="zh-CN" w:bidi="hi-IN"/>
              </w:rPr>
              <w:t xml:space="preserve">между  необходимостью  формирования  гражданина-патриота  и  отсутствием  этого представления у детей;  </w:t>
            </w:r>
          </w:p>
          <w:p w:rsidR="00104141" w:rsidRPr="00FE63DA" w:rsidRDefault="00104141" w:rsidP="007D43F3">
            <w:pPr>
              <w:widowControl w:val="0"/>
              <w:numPr>
                <w:ilvl w:val="1"/>
                <w:numId w:val="15"/>
              </w:numPr>
              <w:suppressAutoHyphens/>
              <w:autoSpaceDN w:val="0"/>
              <w:spacing w:line="276" w:lineRule="auto"/>
              <w:ind w:hanging="426"/>
              <w:jc w:val="both"/>
              <w:textAlignment w:val="baseline"/>
              <w:rPr>
                <w:rFonts w:eastAsia="SimSun"/>
                <w:kern w:val="3"/>
                <w:sz w:val="28"/>
                <w:szCs w:val="28"/>
                <w:lang w:eastAsia="zh-CN" w:bidi="hi-IN"/>
              </w:rPr>
            </w:pPr>
            <w:r w:rsidRPr="00FE63DA">
              <w:rPr>
                <w:rFonts w:eastAsia="SimSun"/>
                <w:kern w:val="3"/>
                <w:sz w:val="28"/>
                <w:szCs w:val="28"/>
                <w:lang w:eastAsia="zh-CN" w:bidi="hi-IN"/>
              </w:rPr>
              <w:t>между</w:t>
            </w:r>
            <w:r w:rsidR="0000524F">
              <w:rPr>
                <w:bCs/>
                <w:kern w:val="3"/>
                <w:sz w:val="28"/>
                <w:szCs w:val="28"/>
                <w:lang w:bidi="hi-IN"/>
              </w:rPr>
              <w:t xml:space="preserve"> потребностью воспит</w:t>
            </w:r>
            <w:r w:rsidR="0000524F">
              <w:rPr>
                <w:bCs/>
                <w:kern w:val="3"/>
                <w:sz w:val="28"/>
                <w:szCs w:val="28"/>
                <w:lang w:val="en-US" w:bidi="hi-IN"/>
              </w:rPr>
              <w:t>a</w:t>
            </w:r>
            <w:r w:rsidRPr="00FE63DA">
              <w:rPr>
                <w:bCs/>
                <w:kern w:val="3"/>
                <w:sz w:val="28"/>
                <w:szCs w:val="28"/>
                <w:lang w:bidi="hi-IN"/>
              </w:rPr>
              <w:t>нников в социально значимой деятельности, социальном самоутверждении и реальными условиями для их включения в патриотическую деятельность;</w:t>
            </w:r>
          </w:p>
          <w:p w:rsidR="00104141" w:rsidRPr="00FE63DA" w:rsidRDefault="00104141" w:rsidP="007D43F3">
            <w:pPr>
              <w:widowControl w:val="0"/>
              <w:numPr>
                <w:ilvl w:val="1"/>
                <w:numId w:val="15"/>
              </w:numPr>
              <w:suppressAutoHyphens/>
              <w:autoSpaceDN w:val="0"/>
              <w:spacing w:line="276" w:lineRule="auto"/>
              <w:ind w:hanging="426"/>
              <w:jc w:val="both"/>
              <w:textAlignment w:val="baseline"/>
              <w:rPr>
                <w:rFonts w:eastAsia="SimSun"/>
                <w:kern w:val="3"/>
                <w:sz w:val="28"/>
                <w:szCs w:val="28"/>
                <w:lang w:eastAsia="zh-CN" w:bidi="hi-IN"/>
              </w:rPr>
            </w:pPr>
            <w:r w:rsidRPr="00FE63DA">
              <w:rPr>
                <w:rFonts w:eastAsia="SimSun"/>
                <w:kern w:val="3"/>
                <w:sz w:val="28"/>
                <w:szCs w:val="28"/>
                <w:lang w:eastAsia="zh-CN" w:bidi="hi-IN"/>
              </w:rPr>
              <w:t>между  ситуативным  характером  и  стихийностью  проявления  у  наших  воспитанников  патриотических  качеств  и  целенаправленной,  систематической    работой  по  патриотическому воспитанию.</w:t>
            </w:r>
          </w:p>
          <w:p w:rsidR="00104141" w:rsidRPr="00FE63DA" w:rsidRDefault="00123F3B" w:rsidP="007D43F3">
            <w:pPr>
              <w:suppressAutoHyphens/>
              <w:autoSpaceDN w:val="0"/>
              <w:spacing w:line="276" w:lineRule="auto"/>
              <w:jc w:val="both"/>
              <w:textAlignment w:val="baseline"/>
              <w:rPr>
                <w:rFonts w:eastAsia="SimSun"/>
                <w:b/>
                <w:kern w:val="3"/>
                <w:sz w:val="28"/>
                <w:szCs w:val="28"/>
                <w:lang w:eastAsia="zh-CN" w:bidi="hi-IN"/>
              </w:rPr>
            </w:pPr>
            <w:r>
              <w:rPr>
                <w:rFonts w:eastAsia="SimSun"/>
                <w:kern w:val="3"/>
                <w:sz w:val="28"/>
                <w:szCs w:val="28"/>
                <w:lang w:eastAsia="zh-CN" w:bidi="hi-IN"/>
              </w:rPr>
              <w:t xml:space="preserve">           </w:t>
            </w:r>
            <w:r w:rsidR="00104141" w:rsidRPr="00FE63DA">
              <w:rPr>
                <w:rFonts w:eastAsia="SimSun"/>
                <w:kern w:val="3"/>
                <w:sz w:val="28"/>
                <w:szCs w:val="28"/>
                <w:lang w:eastAsia="zh-CN" w:bidi="hi-IN"/>
              </w:rPr>
              <w:t xml:space="preserve">Исходя   из   выявленных      противоречий,    определена  следующая   </w:t>
            </w:r>
            <w:r w:rsidR="00104141" w:rsidRPr="00FE63DA">
              <w:rPr>
                <w:rFonts w:eastAsia="SimSun"/>
                <w:b/>
                <w:kern w:val="3"/>
                <w:sz w:val="28"/>
                <w:szCs w:val="28"/>
                <w:lang w:eastAsia="zh-CN" w:bidi="hi-IN"/>
              </w:rPr>
              <w:t>проблема:  создание  системы работы,  обеспечивающей воспитание патриотизма в условиях центра  развития и социализации  ребенка.</w:t>
            </w:r>
          </w:p>
          <w:p w:rsidR="00104141" w:rsidRPr="00FE63DA" w:rsidRDefault="00104141" w:rsidP="007D43F3">
            <w:pPr>
              <w:suppressAutoHyphens/>
              <w:autoSpaceDN w:val="0"/>
              <w:spacing w:line="276" w:lineRule="auto"/>
              <w:jc w:val="both"/>
              <w:textAlignment w:val="baseline"/>
              <w:rPr>
                <w:sz w:val="28"/>
                <w:szCs w:val="28"/>
              </w:rPr>
            </w:pPr>
            <w:r w:rsidRPr="00FE63DA">
              <w:rPr>
                <w:rFonts w:eastAsia="SimSun"/>
                <w:b/>
                <w:kern w:val="3"/>
                <w:sz w:val="28"/>
                <w:szCs w:val="28"/>
                <w:lang w:eastAsia="zh-CN" w:bidi="hi-IN"/>
              </w:rPr>
              <w:t xml:space="preserve">       </w:t>
            </w:r>
            <w:r w:rsidR="00123F3B">
              <w:rPr>
                <w:rFonts w:eastAsia="SimSun"/>
                <w:b/>
                <w:kern w:val="3"/>
                <w:sz w:val="28"/>
                <w:szCs w:val="28"/>
                <w:lang w:eastAsia="zh-CN" w:bidi="hi-IN"/>
              </w:rPr>
              <w:t xml:space="preserve">   </w:t>
            </w:r>
            <w:r w:rsidRPr="00FE63DA">
              <w:rPr>
                <w:sz w:val="28"/>
                <w:szCs w:val="28"/>
              </w:rPr>
              <w:t xml:space="preserve"> Система гражданско-</w:t>
            </w:r>
            <w:r w:rsidR="0000524F">
              <w:rPr>
                <w:sz w:val="28"/>
                <w:szCs w:val="28"/>
              </w:rPr>
              <w:t>п</w:t>
            </w:r>
            <w:r w:rsidR="0000524F">
              <w:rPr>
                <w:sz w:val="28"/>
                <w:szCs w:val="28"/>
                <w:lang w:val="en-US"/>
              </w:rPr>
              <w:t>a</w:t>
            </w:r>
            <w:r w:rsidRPr="00FE63DA">
              <w:rPr>
                <w:sz w:val="28"/>
                <w:szCs w:val="28"/>
              </w:rPr>
              <w:t>триотической работы в детском центре включает в себя систему, комплекс мероприятий по формированию гражданских и патриотических чувств и сознания воспитанников. Гражданско-патриотическое воспитание должно быть плановым, системным, постоянным и одним из приоритетных направлений в области воспитательной деятельности.</w:t>
            </w:r>
          </w:p>
          <w:p w:rsidR="00104141" w:rsidRPr="00FE63DA" w:rsidRDefault="00104141" w:rsidP="007D43F3">
            <w:pPr>
              <w:suppressAutoHyphens/>
              <w:autoSpaceDN w:val="0"/>
              <w:spacing w:line="276" w:lineRule="auto"/>
              <w:jc w:val="both"/>
              <w:textAlignment w:val="baseline"/>
              <w:rPr>
                <w:rFonts w:eastAsia="SimSun"/>
                <w:b/>
                <w:kern w:val="3"/>
                <w:sz w:val="28"/>
                <w:szCs w:val="28"/>
                <w:lang w:eastAsia="zh-CN" w:bidi="hi-IN"/>
              </w:rPr>
            </w:pPr>
            <w:r w:rsidRPr="00FE63DA">
              <w:rPr>
                <w:sz w:val="28"/>
                <w:szCs w:val="28"/>
              </w:rPr>
              <w:t xml:space="preserve">    </w:t>
            </w:r>
            <w:r w:rsidR="00123F3B">
              <w:rPr>
                <w:sz w:val="28"/>
                <w:szCs w:val="28"/>
              </w:rPr>
              <w:t xml:space="preserve">       </w:t>
            </w:r>
            <w:r w:rsidR="0000524F">
              <w:rPr>
                <w:sz w:val="28"/>
                <w:szCs w:val="28"/>
              </w:rPr>
              <w:t>Воспитание человек</w:t>
            </w:r>
            <w:r w:rsidR="0000524F">
              <w:rPr>
                <w:sz w:val="28"/>
                <w:szCs w:val="28"/>
                <w:lang w:val="en-US"/>
              </w:rPr>
              <w:t>a</w:t>
            </w:r>
            <w:r w:rsidRPr="00FE63DA">
              <w:rPr>
                <w:sz w:val="28"/>
                <w:szCs w:val="28"/>
              </w:rPr>
              <w:t xml:space="preserve"> решает комплекс задач, среди которых одно из важных мест занимает формирование патриотических качеств. Патриотическое </w:t>
            </w:r>
            <w:r w:rsidRPr="00FE63DA">
              <w:rPr>
                <w:sz w:val="28"/>
                <w:szCs w:val="28"/>
              </w:rPr>
              <w:lastRenderedPageBreak/>
              <w:t>воспитание, по мнению многих отечественных исследователей, занимает в содержании</w:t>
            </w:r>
            <w:r w:rsidR="0000524F">
              <w:rPr>
                <w:sz w:val="28"/>
                <w:szCs w:val="28"/>
              </w:rPr>
              <w:t xml:space="preserve"> современного воспитания интегр</w:t>
            </w:r>
            <w:r w:rsidR="0000524F">
              <w:rPr>
                <w:sz w:val="28"/>
                <w:szCs w:val="28"/>
                <w:lang w:val="en-US"/>
              </w:rPr>
              <w:t>a</w:t>
            </w:r>
            <w:r w:rsidRPr="00FE63DA">
              <w:rPr>
                <w:sz w:val="28"/>
                <w:szCs w:val="28"/>
              </w:rPr>
              <w:t>тивные позиции, соединяя в себе функции других видов воспитания и выступая необходимым условием формирования личности полноценного гражданина своего Отечества</w:t>
            </w:r>
            <w:r w:rsidR="00123F3B">
              <w:rPr>
                <w:sz w:val="28"/>
                <w:szCs w:val="28"/>
              </w:rPr>
              <w:t>.</w:t>
            </w:r>
          </w:p>
          <w:p w:rsidR="00104141" w:rsidRPr="00FE63DA" w:rsidRDefault="00104141" w:rsidP="007D43F3">
            <w:pPr>
              <w:spacing w:line="276" w:lineRule="auto"/>
              <w:jc w:val="both"/>
              <w:rPr>
                <w:sz w:val="28"/>
                <w:szCs w:val="28"/>
              </w:rPr>
            </w:pPr>
            <w:r w:rsidRPr="00FE63DA">
              <w:rPr>
                <w:sz w:val="28"/>
                <w:szCs w:val="28"/>
              </w:rPr>
              <w:t xml:space="preserve">   </w:t>
            </w:r>
            <w:r w:rsidR="00123F3B">
              <w:rPr>
                <w:sz w:val="28"/>
                <w:szCs w:val="28"/>
              </w:rPr>
              <w:t xml:space="preserve">        </w:t>
            </w:r>
            <w:r w:rsidRPr="00FE63DA">
              <w:rPr>
                <w:sz w:val="28"/>
                <w:szCs w:val="28"/>
              </w:rPr>
              <w:t>Объект исследования:  воспитанники детского дома.</w:t>
            </w:r>
          </w:p>
          <w:p w:rsidR="00104141" w:rsidRPr="00FE63DA" w:rsidRDefault="00104141" w:rsidP="007D43F3">
            <w:pPr>
              <w:spacing w:line="276" w:lineRule="auto"/>
              <w:jc w:val="both"/>
              <w:rPr>
                <w:b/>
                <w:sz w:val="28"/>
                <w:szCs w:val="28"/>
              </w:rPr>
            </w:pPr>
            <w:r w:rsidRPr="00FE63DA">
              <w:rPr>
                <w:sz w:val="28"/>
                <w:szCs w:val="28"/>
              </w:rPr>
              <w:t xml:space="preserve">   </w:t>
            </w:r>
            <w:r w:rsidR="00123F3B">
              <w:rPr>
                <w:sz w:val="28"/>
                <w:szCs w:val="28"/>
              </w:rPr>
              <w:t xml:space="preserve">        </w:t>
            </w:r>
            <w:r w:rsidRPr="00FE63DA">
              <w:rPr>
                <w:sz w:val="28"/>
                <w:szCs w:val="28"/>
              </w:rPr>
              <w:t>Предмет исследования:  создание в группе условий для социализации личности каждого воспитанника.</w:t>
            </w:r>
          </w:p>
          <w:p w:rsidR="00104141" w:rsidRPr="00FE63DA" w:rsidRDefault="00123F3B" w:rsidP="007D43F3">
            <w:pPr>
              <w:numPr>
                <w:ilvl w:val="0"/>
                <w:numId w:val="38"/>
              </w:numPr>
              <w:suppressAutoHyphens/>
              <w:spacing w:line="276" w:lineRule="auto"/>
              <w:ind w:left="0"/>
              <w:jc w:val="both"/>
              <w:rPr>
                <w:sz w:val="28"/>
                <w:szCs w:val="28"/>
              </w:rPr>
            </w:pPr>
            <w:r>
              <w:rPr>
                <w:b/>
                <w:sz w:val="28"/>
                <w:szCs w:val="28"/>
              </w:rPr>
              <w:t xml:space="preserve">      </w:t>
            </w:r>
            <w:r w:rsidR="00104141" w:rsidRPr="00FE63DA">
              <w:rPr>
                <w:b/>
                <w:sz w:val="28"/>
                <w:szCs w:val="28"/>
              </w:rPr>
              <w:t>Диапазон опыта</w:t>
            </w:r>
            <w:r w:rsidR="00B964A8" w:rsidRPr="00FE63DA">
              <w:rPr>
                <w:rFonts w:eastAsia="SimSun"/>
                <w:kern w:val="3"/>
                <w:sz w:val="28"/>
                <w:szCs w:val="28"/>
                <w:lang w:eastAsia="zh-CN" w:bidi="hi-IN"/>
              </w:rPr>
              <w:t xml:space="preserve"> охватывает </w:t>
            </w:r>
            <w:r w:rsidR="0000524F">
              <w:rPr>
                <w:rFonts w:eastAsia="SimSun"/>
                <w:kern w:val="3"/>
                <w:sz w:val="28"/>
                <w:szCs w:val="28"/>
                <w:lang w:eastAsia="zh-CN" w:bidi="hi-IN"/>
              </w:rPr>
              <w:t>систему работы воспитателя,   н</w:t>
            </w:r>
            <w:r w:rsidR="0000524F">
              <w:rPr>
                <w:rFonts w:eastAsia="SimSun"/>
                <w:kern w:val="3"/>
                <w:sz w:val="28"/>
                <w:szCs w:val="28"/>
                <w:lang w:val="en-US" w:eastAsia="zh-CN" w:bidi="hi-IN"/>
              </w:rPr>
              <w:t>a</w:t>
            </w:r>
            <w:r w:rsidR="00B964A8" w:rsidRPr="00FE63DA">
              <w:rPr>
                <w:rFonts w:eastAsia="SimSun"/>
                <w:kern w:val="3"/>
                <w:sz w:val="28"/>
                <w:szCs w:val="28"/>
                <w:lang w:eastAsia="zh-CN" w:bidi="hi-IN"/>
              </w:rPr>
              <w:t>правленную  на</w:t>
            </w:r>
            <w:r w:rsidR="0000524F">
              <w:rPr>
                <w:rFonts w:eastAsia="SimSun"/>
                <w:kern w:val="3"/>
                <w:sz w:val="28"/>
                <w:szCs w:val="28"/>
                <w:lang w:eastAsia="zh-CN" w:bidi="hi-IN"/>
              </w:rPr>
              <w:t xml:space="preserve">  повышение    эффективности  п</w:t>
            </w:r>
            <w:r w:rsidR="0000524F">
              <w:rPr>
                <w:rFonts w:eastAsia="SimSun"/>
                <w:kern w:val="3"/>
                <w:sz w:val="28"/>
                <w:szCs w:val="28"/>
                <w:lang w:val="en-US" w:eastAsia="zh-CN" w:bidi="hi-IN"/>
              </w:rPr>
              <w:t>a</w:t>
            </w:r>
            <w:r w:rsidR="00B964A8" w:rsidRPr="00FE63DA">
              <w:rPr>
                <w:rFonts w:eastAsia="SimSun"/>
                <w:kern w:val="3"/>
                <w:sz w:val="28"/>
                <w:szCs w:val="28"/>
                <w:lang w:eastAsia="zh-CN" w:bidi="hi-IN"/>
              </w:rPr>
              <w:t>триотического воспитания в центре развития и социализации ребенка через  создание оптимальных  организационно-педагогических условий и включает в себя:</w:t>
            </w:r>
          </w:p>
          <w:p w:rsidR="003E3DC7" w:rsidRPr="00FE63DA" w:rsidRDefault="00B964A8" w:rsidP="007D43F3">
            <w:pPr>
              <w:spacing w:line="276" w:lineRule="auto"/>
              <w:ind w:firstLine="709"/>
              <w:jc w:val="both"/>
              <w:rPr>
                <w:sz w:val="28"/>
                <w:szCs w:val="28"/>
              </w:rPr>
            </w:pPr>
            <w:r w:rsidRPr="00FE63DA">
              <w:rPr>
                <w:sz w:val="28"/>
                <w:szCs w:val="28"/>
              </w:rPr>
              <w:t>и</w:t>
            </w:r>
            <w:r w:rsidR="0000524F">
              <w:rPr>
                <w:sz w:val="28"/>
                <w:szCs w:val="28"/>
              </w:rPr>
              <w:t>гры – з</w:t>
            </w:r>
            <w:r w:rsidR="0000524F">
              <w:rPr>
                <w:sz w:val="28"/>
                <w:szCs w:val="28"/>
                <w:lang w:val="en-US"/>
              </w:rPr>
              <w:t>a</w:t>
            </w:r>
            <w:r w:rsidR="00104141" w:rsidRPr="00FE63DA">
              <w:rPr>
                <w:sz w:val="28"/>
                <w:szCs w:val="28"/>
              </w:rPr>
              <w:t xml:space="preserve">нятия, досуг,  праздники, беседы, диспуты, экскурсии в природу, в </w:t>
            </w:r>
            <w:r w:rsidR="003E3DC7" w:rsidRPr="00FE63DA">
              <w:rPr>
                <w:sz w:val="28"/>
                <w:szCs w:val="28"/>
              </w:rPr>
              <w:t>музеи, заочные экскурсии.</w:t>
            </w:r>
          </w:p>
          <w:p w:rsidR="00B964A8" w:rsidRPr="00FE63DA" w:rsidRDefault="003528F1" w:rsidP="007D43F3">
            <w:pPr>
              <w:pStyle w:val="a3"/>
              <w:spacing w:before="0" w:beforeAutospacing="0" w:after="0" w:afterAutospacing="0" w:line="276" w:lineRule="auto"/>
              <w:jc w:val="both"/>
              <w:rPr>
                <w:b/>
                <w:sz w:val="28"/>
                <w:szCs w:val="28"/>
              </w:rPr>
            </w:pPr>
            <w:r>
              <w:rPr>
                <w:sz w:val="28"/>
                <w:szCs w:val="28"/>
              </w:rPr>
              <w:t xml:space="preserve">          </w:t>
            </w:r>
            <w:r w:rsidR="00B964A8" w:rsidRPr="00FE63DA">
              <w:rPr>
                <w:sz w:val="28"/>
                <w:szCs w:val="28"/>
              </w:rPr>
              <w:t xml:space="preserve"> </w:t>
            </w:r>
            <w:r w:rsidR="00B964A8" w:rsidRPr="00FE63DA">
              <w:rPr>
                <w:b/>
                <w:sz w:val="28"/>
                <w:szCs w:val="28"/>
              </w:rPr>
              <w:t>Новизна опыта</w:t>
            </w:r>
          </w:p>
          <w:p w:rsidR="00B964A8" w:rsidRPr="00FE63DA" w:rsidRDefault="003528F1" w:rsidP="007D43F3">
            <w:pPr>
              <w:suppressAutoHyphens/>
              <w:autoSpaceDN w:val="0"/>
              <w:spacing w:line="276" w:lineRule="auto"/>
              <w:jc w:val="both"/>
              <w:textAlignment w:val="baseline"/>
              <w:rPr>
                <w:rFonts w:eastAsia="SimSun"/>
                <w:kern w:val="3"/>
                <w:sz w:val="28"/>
                <w:szCs w:val="28"/>
                <w:lang w:eastAsia="zh-CN" w:bidi="hi-IN"/>
              </w:rPr>
            </w:pPr>
            <w:r>
              <w:rPr>
                <w:rFonts w:eastAsia="SimSun"/>
                <w:bCs/>
                <w:kern w:val="3"/>
                <w:sz w:val="28"/>
                <w:szCs w:val="28"/>
                <w:lang w:eastAsia="zh-CN" w:bidi="hi-IN"/>
              </w:rPr>
              <w:t xml:space="preserve">            </w:t>
            </w:r>
            <w:r w:rsidR="0000524F">
              <w:rPr>
                <w:rFonts w:eastAsia="SimSun"/>
                <w:bCs/>
                <w:kern w:val="3"/>
                <w:sz w:val="28"/>
                <w:szCs w:val="28"/>
                <w:lang w:eastAsia="zh-CN" w:bidi="hi-IN"/>
              </w:rPr>
              <w:t>Новизна   опыта   з</w:t>
            </w:r>
            <w:r w:rsidR="0000524F">
              <w:rPr>
                <w:rFonts w:eastAsia="SimSun"/>
                <w:bCs/>
                <w:kern w:val="3"/>
                <w:sz w:val="28"/>
                <w:szCs w:val="28"/>
                <w:lang w:val="en-US" w:eastAsia="zh-CN" w:bidi="hi-IN"/>
              </w:rPr>
              <w:t>a</w:t>
            </w:r>
            <w:r w:rsidR="00B964A8" w:rsidRPr="00FE63DA">
              <w:rPr>
                <w:rFonts w:eastAsia="SimSun"/>
                <w:bCs/>
                <w:kern w:val="3"/>
                <w:sz w:val="28"/>
                <w:szCs w:val="28"/>
                <w:lang w:eastAsia="zh-CN" w:bidi="hi-IN"/>
              </w:rPr>
              <w:t>ключается  в  создании  системы     патриотического  воспитания,  способствующей  повышению  уровня  сформированности  патриотической компетентности в условиях центра.</w:t>
            </w:r>
          </w:p>
          <w:p w:rsidR="00B964A8" w:rsidRPr="00FE63DA" w:rsidRDefault="00B964A8" w:rsidP="007D43F3">
            <w:pPr>
              <w:spacing w:line="276" w:lineRule="auto"/>
              <w:jc w:val="both"/>
              <w:rPr>
                <w:b/>
                <w:color w:val="000000"/>
                <w:sz w:val="28"/>
                <w:szCs w:val="28"/>
              </w:rPr>
            </w:pPr>
            <w:r w:rsidRPr="00FE63DA">
              <w:rPr>
                <w:sz w:val="28"/>
                <w:szCs w:val="28"/>
              </w:rPr>
              <w:t xml:space="preserve">           </w:t>
            </w:r>
            <w:r w:rsidR="003528F1">
              <w:rPr>
                <w:b/>
                <w:color w:val="000000"/>
                <w:sz w:val="28"/>
                <w:szCs w:val="28"/>
              </w:rPr>
              <w:t>Длительность работы над опытом</w:t>
            </w:r>
          </w:p>
          <w:p w:rsidR="00B964A8" w:rsidRPr="00FE63DA" w:rsidRDefault="00B964A8" w:rsidP="007D43F3">
            <w:pPr>
              <w:spacing w:line="276" w:lineRule="auto"/>
              <w:ind w:firstLine="709"/>
              <w:jc w:val="both"/>
              <w:rPr>
                <w:color w:val="000000"/>
                <w:sz w:val="28"/>
                <w:szCs w:val="28"/>
              </w:rPr>
            </w:pPr>
            <w:r w:rsidRPr="00FE63DA">
              <w:rPr>
                <w:color w:val="000000"/>
                <w:sz w:val="28"/>
                <w:szCs w:val="28"/>
              </w:rPr>
              <w:t>Данный опыт разрабатывался и внедрялся в практику с 2014 по 2017 гг. Работа над опытом происходила поэтапно:</w:t>
            </w:r>
          </w:p>
          <w:p w:rsidR="00B964A8" w:rsidRPr="00FE63DA" w:rsidRDefault="00B964A8" w:rsidP="007D43F3">
            <w:pPr>
              <w:spacing w:line="276" w:lineRule="auto"/>
              <w:ind w:firstLine="709"/>
              <w:jc w:val="both"/>
              <w:rPr>
                <w:sz w:val="28"/>
                <w:szCs w:val="28"/>
              </w:rPr>
            </w:pPr>
            <w:r w:rsidRPr="00FE63DA">
              <w:rPr>
                <w:b/>
                <w:sz w:val="28"/>
                <w:szCs w:val="28"/>
              </w:rPr>
              <w:t>1 этап (2014-2015)</w:t>
            </w:r>
            <w:r w:rsidRPr="00FE63DA">
              <w:rPr>
                <w:sz w:val="28"/>
                <w:szCs w:val="28"/>
              </w:rPr>
              <w:t xml:space="preserve"> – аналитико-диагностический. Изучалась и анализировалась педагогическая литература, проводилось диагностическое обследование, педагогическое наблюдение, анкетирование.</w:t>
            </w:r>
          </w:p>
          <w:p w:rsidR="00B964A8" w:rsidRPr="00FE63DA" w:rsidRDefault="00B964A8" w:rsidP="007D43F3">
            <w:pPr>
              <w:spacing w:line="276" w:lineRule="auto"/>
              <w:ind w:firstLine="709"/>
              <w:jc w:val="both"/>
              <w:rPr>
                <w:sz w:val="28"/>
                <w:szCs w:val="28"/>
              </w:rPr>
            </w:pPr>
            <w:r w:rsidRPr="00FE63DA">
              <w:rPr>
                <w:b/>
                <w:sz w:val="28"/>
                <w:szCs w:val="28"/>
              </w:rPr>
              <w:t>2 этап (2015-2016)</w:t>
            </w:r>
            <w:r w:rsidR="0000524F">
              <w:rPr>
                <w:sz w:val="28"/>
                <w:szCs w:val="28"/>
              </w:rPr>
              <w:t xml:space="preserve"> – пр</w:t>
            </w:r>
            <w:r w:rsidR="0000524F">
              <w:rPr>
                <w:sz w:val="28"/>
                <w:szCs w:val="28"/>
                <w:lang w:val="en-US"/>
              </w:rPr>
              <w:t>a</w:t>
            </w:r>
            <w:r w:rsidRPr="00FE63DA">
              <w:rPr>
                <w:sz w:val="28"/>
                <w:szCs w:val="28"/>
              </w:rPr>
              <w:t>ктический. Проводилась разработка занятий, экскурсий, бесед, индивидуальной работы с детьми по формированию нравственно-патриотических чувств, корректировка методов и средств достижения поставленных задач.</w:t>
            </w:r>
          </w:p>
          <w:p w:rsidR="00B964A8" w:rsidRPr="00FE63DA" w:rsidRDefault="00B964A8" w:rsidP="007D43F3">
            <w:pPr>
              <w:spacing w:line="276" w:lineRule="auto"/>
              <w:ind w:firstLine="709"/>
              <w:jc w:val="both"/>
              <w:rPr>
                <w:sz w:val="28"/>
                <w:szCs w:val="28"/>
              </w:rPr>
            </w:pPr>
            <w:r w:rsidRPr="00FE63DA">
              <w:rPr>
                <w:b/>
                <w:sz w:val="28"/>
                <w:szCs w:val="28"/>
              </w:rPr>
              <w:t>3 этап (2016-2017)</w:t>
            </w:r>
            <w:r w:rsidR="006F4F07" w:rsidRPr="00FE63DA">
              <w:rPr>
                <w:sz w:val="28"/>
                <w:szCs w:val="28"/>
              </w:rPr>
              <w:t xml:space="preserve"> – аналитико-обобщающий, в ходе которого  были проведены  систематизация и обобщение</w:t>
            </w:r>
            <w:r w:rsidRPr="00FE63DA">
              <w:rPr>
                <w:sz w:val="28"/>
                <w:szCs w:val="28"/>
              </w:rPr>
              <w:t xml:space="preserve"> результатов работы, </w:t>
            </w:r>
            <w:r w:rsidR="006F4F07" w:rsidRPr="00FE63DA">
              <w:rPr>
                <w:sz w:val="28"/>
                <w:szCs w:val="28"/>
              </w:rPr>
              <w:t>проанализированы данные, полученные</w:t>
            </w:r>
            <w:r w:rsidRPr="00FE63DA">
              <w:rPr>
                <w:sz w:val="28"/>
                <w:szCs w:val="28"/>
              </w:rPr>
              <w:t xml:space="preserve"> в результате работы, </w:t>
            </w:r>
            <w:r w:rsidR="006F4F07" w:rsidRPr="00FE63DA">
              <w:rPr>
                <w:sz w:val="28"/>
                <w:szCs w:val="28"/>
              </w:rPr>
              <w:t xml:space="preserve"> сформированы </w:t>
            </w:r>
            <w:r w:rsidR="009722C7" w:rsidRPr="00FE63DA">
              <w:rPr>
                <w:sz w:val="28"/>
                <w:szCs w:val="28"/>
              </w:rPr>
              <w:t xml:space="preserve"> выводов, обобщение</w:t>
            </w:r>
            <w:r w:rsidRPr="00FE63DA">
              <w:rPr>
                <w:sz w:val="28"/>
                <w:szCs w:val="28"/>
              </w:rPr>
              <w:t xml:space="preserve"> опыта.</w:t>
            </w:r>
          </w:p>
          <w:p w:rsidR="00D67E94" w:rsidRPr="00FE63DA" w:rsidRDefault="00B964A8" w:rsidP="007D43F3">
            <w:pPr>
              <w:spacing w:line="276" w:lineRule="auto"/>
              <w:jc w:val="both"/>
              <w:rPr>
                <w:b/>
                <w:sz w:val="28"/>
                <w:szCs w:val="28"/>
              </w:rPr>
            </w:pPr>
            <w:r w:rsidRPr="00FE63DA">
              <w:rPr>
                <w:sz w:val="28"/>
                <w:szCs w:val="28"/>
              </w:rPr>
              <w:t xml:space="preserve">          </w:t>
            </w:r>
            <w:r w:rsidR="003528F1">
              <w:rPr>
                <w:b/>
                <w:sz w:val="28"/>
                <w:szCs w:val="28"/>
              </w:rPr>
              <w:t>Теоретическая база опыта</w:t>
            </w:r>
          </w:p>
          <w:p w:rsidR="00D67E94" w:rsidRPr="00FE63DA" w:rsidRDefault="003528F1" w:rsidP="007D43F3">
            <w:pPr>
              <w:shd w:val="clear" w:color="auto" w:fill="FFFFFF"/>
              <w:spacing w:line="276" w:lineRule="auto"/>
              <w:jc w:val="both"/>
              <w:rPr>
                <w:sz w:val="28"/>
                <w:szCs w:val="28"/>
              </w:rPr>
            </w:pPr>
            <w:r>
              <w:rPr>
                <w:sz w:val="28"/>
                <w:szCs w:val="28"/>
              </w:rPr>
              <w:t xml:space="preserve">          </w:t>
            </w:r>
            <w:r w:rsidR="00D67E94" w:rsidRPr="00FE63DA">
              <w:rPr>
                <w:sz w:val="28"/>
                <w:szCs w:val="28"/>
              </w:rPr>
              <w:t xml:space="preserve">Вопросы патриотического воспитания подрастающего поколения </w:t>
            </w:r>
            <w:r w:rsidR="009722C7" w:rsidRPr="00FE63DA">
              <w:rPr>
                <w:sz w:val="28"/>
                <w:szCs w:val="28"/>
              </w:rPr>
              <w:t xml:space="preserve"> волновали многих педагогов-новаторов таких, как Н.К. Беспятова, Т.С. Буторина, Т.А. Касимова,</w:t>
            </w:r>
            <w:r>
              <w:rPr>
                <w:sz w:val="28"/>
                <w:szCs w:val="28"/>
              </w:rPr>
              <w:t xml:space="preserve"> </w:t>
            </w:r>
            <w:r w:rsidR="009722C7" w:rsidRPr="00FE63DA">
              <w:rPr>
                <w:sz w:val="28"/>
                <w:szCs w:val="28"/>
              </w:rPr>
              <w:t>Т.А. Орешкина,</w:t>
            </w:r>
            <w:r w:rsidR="003E2994" w:rsidRPr="00FE63DA">
              <w:rPr>
                <w:sz w:val="28"/>
                <w:szCs w:val="28"/>
              </w:rPr>
              <w:t xml:space="preserve"> </w:t>
            </w:r>
            <w:r w:rsidR="009722C7" w:rsidRPr="00FE63DA">
              <w:rPr>
                <w:sz w:val="28"/>
                <w:szCs w:val="28"/>
              </w:rPr>
              <w:t xml:space="preserve"> И.А.</w:t>
            </w:r>
            <w:r>
              <w:rPr>
                <w:sz w:val="28"/>
                <w:szCs w:val="28"/>
              </w:rPr>
              <w:t xml:space="preserve"> </w:t>
            </w:r>
            <w:r w:rsidR="009722C7" w:rsidRPr="00FE63DA">
              <w:rPr>
                <w:sz w:val="28"/>
                <w:szCs w:val="28"/>
              </w:rPr>
              <w:t xml:space="preserve">Пашкович, которые </w:t>
            </w:r>
            <w:r w:rsidR="00D67E94" w:rsidRPr="00FE63DA">
              <w:rPr>
                <w:sz w:val="28"/>
                <w:szCs w:val="28"/>
              </w:rPr>
              <w:t>расс</w:t>
            </w:r>
            <w:r w:rsidR="0000524F">
              <w:rPr>
                <w:sz w:val="28"/>
                <w:szCs w:val="28"/>
              </w:rPr>
              <w:t>матриваются в методических р</w:t>
            </w:r>
            <w:r w:rsidR="0000524F">
              <w:rPr>
                <w:sz w:val="28"/>
                <w:szCs w:val="28"/>
                <w:lang w:val="en-US"/>
              </w:rPr>
              <w:t>a</w:t>
            </w:r>
            <w:r w:rsidR="009722C7" w:rsidRPr="00FE63DA">
              <w:rPr>
                <w:sz w:val="28"/>
                <w:szCs w:val="28"/>
              </w:rPr>
              <w:t>зработках и пособиях.  В своих работах они попытались</w:t>
            </w:r>
            <w:r w:rsidR="00D67E94" w:rsidRPr="00FE63DA">
              <w:rPr>
                <w:sz w:val="28"/>
                <w:szCs w:val="28"/>
              </w:rPr>
              <w:t xml:space="preserve">, наряду с общими проблемами недостатков школьной программы, </w:t>
            </w:r>
            <w:r w:rsidR="00D67E94" w:rsidRPr="00FE63DA">
              <w:rPr>
                <w:sz w:val="28"/>
                <w:szCs w:val="28"/>
              </w:rPr>
              <w:lastRenderedPageBreak/>
              <w:t xml:space="preserve">отобразить проблемы, связанные с формированием патриотизма у подрастающего поколения. Их </w:t>
            </w:r>
            <w:r w:rsidR="009722C7" w:rsidRPr="00FE63DA">
              <w:rPr>
                <w:sz w:val="28"/>
                <w:szCs w:val="28"/>
              </w:rPr>
              <w:t>интерес к данной теме объясняется</w:t>
            </w:r>
            <w:r w:rsidR="00D67E94" w:rsidRPr="00FE63DA">
              <w:rPr>
                <w:sz w:val="28"/>
                <w:szCs w:val="28"/>
              </w:rPr>
              <w:t xml:space="preserve"> активизацией в последнее время в России работы по патриотическому и гражданскому воспитанию молодежи, а значит новыми требованиями к работе педагогов, возможность непосредственного </w:t>
            </w:r>
            <w:r w:rsidR="0000524F">
              <w:rPr>
                <w:sz w:val="28"/>
                <w:szCs w:val="28"/>
              </w:rPr>
              <w:t>влияния которых на воспитание п</w:t>
            </w:r>
            <w:r w:rsidR="0000524F">
              <w:rPr>
                <w:sz w:val="28"/>
                <w:szCs w:val="28"/>
                <w:lang w:val="en-US"/>
              </w:rPr>
              <w:t>a</w:t>
            </w:r>
            <w:r w:rsidR="00D67E94" w:rsidRPr="00FE63DA">
              <w:rPr>
                <w:sz w:val="28"/>
                <w:szCs w:val="28"/>
              </w:rPr>
              <w:t>триотов, деловых и здоровых людей обуславливает их исключительную роль.</w:t>
            </w:r>
          </w:p>
          <w:p w:rsidR="00D67E94" w:rsidRPr="00FE63DA" w:rsidRDefault="00D67E94" w:rsidP="007D43F3">
            <w:pPr>
              <w:shd w:val="clear" w:color="auto" w:fill="FFFFFF"/>
              <w:spacing w:line="276" w:lineRule="auto"/>
              <w:jc w:val="both"/>
              <w:rPr>
                <w:sz w:val="28"/>
                <w:szCs w:val="28"/>
              </w:rPr>
            </w:pPr>
            <w:r w:rsidRPr="00FE63DA">
              <w:rPr>
                <w:sz w:val="28"/>
                <w:szCs w:val="28"/>
              </w:rPr>
              <w:t>Практический интерес к теме на современном этапе обоснован необходимостью осознания сущности патриотического в</w:t>
            </w:r>
            <w:r w:rsidR="0000524F">
              <w:rPr>
                <w:sz w:val="28"/>
                <w:szCs w:val="28"/>
              </w:rPr>
              <w:t>оспитания, как эффективного мех</w:t>
            </w:r>
            <w:r w:rsidR="0000524F">
              <w:rPr>
                <w:sz w:val="28"/>
                <w:szCs w:val="28"/>
                <w:lang w:val="en-US"/>
              </w:rPr>
              <w:t>a</w:t>
            </w:r>
            <w:r w:rsidRPr="00FE63DA">
              <w:rPr>
                <w:sz w:val="28"/>
                <w:szCs w:val="28"/>
              </w:rPr>
              <w:t>низма образовательной политики государства в соответствии с происходящими пер</w:t>
            </w:r>
            <w:r w:rsidR="0000524F">
              <w:rPr>
                <w:sz w:val="28"/>
                <w:szCs w:val="28"/>
              </w:rPr>
              <w:t>емен</w:t>
            </w:r>
            <w:r w:rsidR="0000524F">
              <w:rPr>
                <w:sz w:val="28"/>
                <w:szCs w:val="28"/>
                <w:lang w:val="en-US"/>
              </w:rPr>
              <w:t>a</w:t>
            </w:r>
            <w:r w:rsidR="00AA0580" w:rsidRPr="00FE63DA">
              <w:rPr>
                <w:sz w:val="28"/>
                <w:szCs w:val="28"/>
              </w:rPr>
              <w:t>ми и требованиями, предъявляющими</w:t>
            </w:r>
            <w:r w:rsidR="00F06953" w:rsidRPr="00FE63DA">
              <w:rPr>
                <w:sz w:val="28"/>
                <w:szCs w:val="28"/>
              </w:rPr>
              <w:t xml:space="preserve"> новую социально-политическую </w:t>
            </w:r>
            <w:r w:rsidR="0035296C" w:rsidRPr="00FE63DA">
              <w:rPr>
                <w:sz w:val="28"/>
                <w:szCs w:val="28"/>
              </w:rPr>
              <w:t>ситуацию</w:t>
            </w:r>
            <w:r w:rsidRPr="00FE63DA">
              <w:rPr>
                <w:sz w:val="28"/>
                <w:szCs w:val="28"/>
              </w:rPr>
              <w:t xml:space="preserve"> и реформированный тип учащегося.</w:t>
            </w:r>
          </w:p>
          <w:p w:rsidR="00D67E94" w:rsidRPr="00FE63DA" w:rsidRDefault="00D67E94" w:rsidP="007D43F3">
            <w:pPr>
              <w:spacing w:line="276" w:lineRule="auto"/>
              <w:jc w:val="both"/>
              <w:rPr>
                <w:color w:val="7F7F7F"/>
                <w:sz w:val="28"/>
                <w:szCs w:val="28"/>
              </w:rPr>
            </w:pPr>
            <w:r w:rsidRPr="00FE63DA">
              <w:rPr>
                <w:color w:val="7F7F7F"/>
                <w:sz w:val="28"/>
                <w:szCs w:val="28"/>
              </w:rPr>
              <w:t xml:space="preserve"> </w:t>
            </w:r>
            <w:r w:rsidR="003528F1">
              <w:rPr>
                <w:color w:val="7F7F7F"/>
                <w:sz w:val="28"/>
                <w:szCs w:val="28"/>
              </w:rPr>
              <w:t xml:space="preserve">       </w:t>
            </w:r>
            <w:r w:rsidRPr="00FE63DA">
              <w:rPr>
                <w:sz w:val="28"/>
                <w:szCs w:val="28"/>
              </w:rPr>
              <w:t xml:space="preserve">Проблема воспитания любви к родному краю неоднократно поднималась </w:t>
            </w:r>
            <w:r w:rsidR="0035296C" w:rsidRPr="00FE63DA">
              <w:rPr>
                <w:sz w:val="28"/>
                <w:szCs w:val="28"/>
              </w:rPr>
              <w:t>в трудах ведущих педагогов и психологов:  Н.Ф. Виноградовой</w:t>
            </w:r>
            <w:r w:rsidRPr="00FE63DA">
              <w:rPr>
                <w:sz w:val="28"/>
                <w:szCs w:val="28"/>
              </w:rPr>
              <w:t>,</w:t>
            </w:r>
            <w:r w:rsidR="0035296C" w:rsidRPr="00FE63DA">
              <w:rPr>
                <w:sz w:val="28"/>
                <w:szCs w:val="28"/>
              </w:rPr>
              <w:t xml:space="preserve">  Р.И. Жуковской, Н.К. Крупской</w:t>
            </w:r>
            <w:r w:rsidRPr="00FE63DA">
              <w:rPr>
                <w:sz w:val="28"/>
                <w:szCs w:val="28"/>
              </w:rPr>
              <w:t>,</w:t>
            </w:r>
            <w:r w:rsidR="0035296C" w:rsidRPr="00FE63DA">
              <w:rPr>
                <w:sz w:val="28"/>
                <w:szCs w:val="28"/>
              </w:rPr>
              <w:t xml:space="preserve">  С.А. Козловой</w:t>
            </w:r>
            <w:r w:rsidRPr="00FE63DA">
              <w:rPr>
                <w:sz w:val="28"/>
                <w:szCs w:val="28"/>
              </w:rPr>
              <w:t>,</w:t>
            </w:r>
            <w:r w:rsidR="0035296C" w:rsidRPr="00FE63DA">
              <w:rPr>
                <w:sz w:val="28"/>
                <w:szCs w:val="28"/>
              </w:rPr>
              <w:t xml:space="preserve">  В.А. Сухомлинского</w:t>
            </w:r>
            <w:r w:rsidRPr="00FE63DA">
              <w:rPr>
                <w:sz w:val="28"/>
                <w:szCs w:val="28"/>
              </w:rPr>
              <w:t>.</w:t>
            </w:r>
          </w:p>
          <w:p w:rsidR="00D67E94" w:rsidRPr="00FE63DA" w:rsidRDefault="003528F1" w:rsidP="007D43F3">
            <w:pPr>
              <w:spacing w:line="276" w:lineRule="auto"/>
              <w:ind w:firstLine="284"/>
              <w:jc w:val="both"/>
              <w:rPr>
                <w:color w:val="000000"/>
                <w:sz w:val="28"/>
                <w:szCs w:val="28"/>
                <w:shd w:val="clear" w:color="auto" w:fill="FFFFFF"/>
              </w:rPr>
            </w:pPr>
            <w:r>
              <w:rPr>
                <w:color w:val="000000"/>
                <w:sz w:val="28"/>
                <w:szCs w:val="28"/>
                <w:shd w:val="clear" w:color="auto" w:fill="FFFFFF"/>
              </w:rPr>
              <w:t xml:space="preserve">    </w:t>
            </w:r>
            <w:r w:rsidR="00D67E94" w:rsidRPr="00FE63DA">
              <w:rPr>
                <w:color w:val="000000"/>
                <w:sz w:val="28"/>
                <w:szCs w:val="28"/>
                <w:shd w:val="clear" w:color="auto" w:fill="FFFFFF"/>
              </w:rPr>
              <w:t xml:space="preserve">Основываясь на анализе ряда работ отечественных и зарубежных психологов (А.Валлон, А.В.Запорожец, А.Н. Монтоев, О.М.Дьяченко, Н.С. Денисенкова, Н.Н. Поддъяков), </w:t>
            </w:r>
            <w:r w:rsidR="0035296C" w:rsidRPr="00FE63DA">
              <w:rPr>
                <w:color w:val="000000"/>
                <w:sz w:val="28"/>
                <w:szCs w:val="28"/>
                <w:shd w:val="clear" w:color="auto" w:fill="FFFFFF"/>
              </w:rPr>
              <w:t xml:space="preserve">которые раскрывают </w:t>
            </w:r>
            <w:r w:rsidR="00D67E94" w:rsidRPr="00FE63DA">
              <w:rPr>
                <w:color w:val="000000"/>
                <w:sz w:val="28"/>
                <w:szCs w:val="28"/>
                <w:shd w:val="clear" w:color="auto" w:fill="FFFFFF"/>
              </w:rPr>
              <w:t xml:space="preserve"> закономерности и факторы психическ</w:t>
            </w:r>
            <w:r w:rsidR="0000524F">
              <w:rPr>
                <w:color w:val="000000"/>
                <w:sz w:val="28"/>
                <w:szCs w:val="28"/>
                <w:shd w:val="clear" w:color="auto" w:fill="FFFFFF"/>
              </w:rPr>
              <w:t>ого р</w:t>
            </w:r>
            <w:r w:rsidR="0000524F">
              <w:rPr>
                <w:color w:val="000000"/>
                <w:sz w:val="28"/>
                <w:szCs w:val="28"/>
                <w:shd w:val="clear" w:color="auto" w:fill="FFFFFF"/>
                <w:lang w:val="en-US"/>
              </w:rPr>
              <w:t>a</w:t>
            </w:r>
            <w:r w:rsidR="0035296C" w:rsidRPr="00FE63DA">
              <w:rPr>
                <w:color w:val="000000"/>
                <w:sz w:val="28"/>
                <w:szCs w:val="28"/>
                <w:shd w:val="clear" w:color="auto" w:fill="FFFFFF"/>
              </w:rPr>
              <w:t xml:space="preserve">звития детей, невозможно не отметить </w:t>
            </w:r>
            <w:r w:rsidR="00D67E94" w:rsidRPr="00FE63DA">
              <w:rPr>
                <w:color w:val="000000"/>
                <w:sz w:val="28"/>
                <w:szCs w:val="28"/>
                <w:shd w:val="clear" w:color="auto" w:fill="FFFFFF"/>
              </w:rPr>
              <w:t xml:space="preserve">целесообразность внедрения предложенной модели проектно-исследовательской деятельности в практику работы с детьми. Отечественные и зарубежные психологи (Дж. Грузек, </w:t>
            </w:r>
            <w:r w:rsidR="0035296C" w:rsidRPr="00FE63DA">
              <w:rPr>
                <w:color w:val="000000"/>
                <w:sz w:val="28"/>
                <w:szCs w:val="28"/>
                <w:shd w:val="clear" w:color="auto" w:fill="FFFFFF"/>
              </w:rPr>
              <w:t xml:space="preserve"> </w:t>
            </w:r>
            <w:r w:rsidR="00D67E94" w:rsidRPr="00FE63DA">
              <w:rPr>
                <w:color w:val="000000"/>
                <w:sz w:val="28"/>
                <w:szCs w:val="28"/>
                <w:shd w:val="clear" w:color="auto" w:fill="FFFFFF"/>
              </w:rPr>
              <w:t xml:space="preserve">Х.Литтон, С.А.Козлова, В.А.Петровский) отмечают: ребёнка воспитывает та деятельность, которая доставляет ему радость, оказывает положительное нравственное влияние, гармонично развивает умственные и физические возможности. </w:t>
            </w:r>
          </w:p>
          <w:p w:rsidR="00AF1CE9" w:rsidRDefault="003528F1" w:rsidP="007D43F3">
            <w:pPr>
              <w:spacing w:line="276" w:lineRule="auto"/>
              <w:ind w:firstLine="284"/>
              <w:jc w:val="both"/>
              <w:rPr>
                <w:color w:val="000000"/>
                <w:sz w:val="28"/>
                <w:szCs w:val="28"/>
                <w:shd w:val="clear" w:color="auto" w:fill="FFFFFF"/>
              </w:rPr>
            </w:pPr>
            <w:r>
              <w:rPr>
                <w:sz w:val="28"/>
                <w:szCs w:val="28"/>
              </w:rPr>
              <w:t xml:space="preserve">    </w:t>
            </w:r>
            <w:r w:rsidR="00D67E94" w:rsidRPr="00FE63DA">
              <w:rPr>
                <w:sz w:val="28"/>
                <w:szCs w:val="28"/>
              </w:rPr>
              <w:t xml:space="preserve">Суть патриотического воспитания состоит в </w:t>
            </w:r>
            <w:r w:rsidR="0035296C" w:rsidRPr="00FE63DA">
              <w:rPr>
                <w:sz w:val="28"/>
                <w:szCs w:val="28"/>
              </w:rPr>
              <w:t>том, чтобы посеять и добиться замечательных всходов в детской душе семян</w:t>
            </w:r>
            <w:r w:rsidR="00D67E94" w:rsidRPr="00FE63DA">
              <w:rPr>
                <w:sz w:val="28"/>
                <w:szCs w:val="28"/>
              </w:rPr>
              <w:t xml:space="preserve"> любви к родной природе, к родному дому, </w:t>
            </w:r>
            <w:r w:rsidR="0035296C" w:rsidRPr="00FE63DA">
              <w:rPr>
                <w:sz w:val="28"/>
                <w:szCs w:val="28"/>
              </w:rPr>
              <w:t xml:space="preserve">к родному языку, традициям, к семье,  к людям страны, её </w:t>
            </w:r>
            <w:r>
              <w:rPr>
                <w:sz w:val="28"/>
                <w:szCs w:val="28"/>
              </w:rPr>
              <w:t>истории  и культуре</w:t>
            </w:r>
            <w:r w:rsidR="00D67E94" w:rsidRPr="00FE63DA">
              <w:rPr>
                <w:sz w:val="28"/>
                <w:szCs w:val="28"/>
              </w:rPr>
              <w:t>.</w:t>
            </w:r>
            <w:r w:rsidR="00D67E94" w:rsidRPr="00FE63DA">
              <w:rPr>
                <w:color w:val="000000"/>
                <w:sz w:val="28"/>
                <w:szCs w:val="28"/>
                <w:shd w:val="clear" w:color="auto" w:fill="FFFFFF"/>
              </w:rPr>
              <w:t xml:space="preserve"> </w:t>
            </w:r>
          </w:p>
          <w:p w:rsidR="00AF1CE9" w:rsidRPr="00AF1CE9" w:rsidRDefault="00AF1CE9" w:rsidP="007D43F3">
            <w:pPr>
              <w:spacing w:line="276" w:lineRule="auto"/>
              <w:ind w:firstLine="284"/>
              <w:jc w:val="center"/>
              <w:rPr>
                <w:color w:val="000000"/>
                <w:sz w:val="28"/>
                <w:szCs w:val="28"/>
                <w:shd w:val="clear" w:color="auto" w:fill="FFFFFF"/>
              </w:rPr>
            </w:pPr>
            <w:r w:rsidRPr="00AF1CE9">
              <w:rPr>
                <w:b/>
                <w:bCs/>
                <w:sz w:val="28"/>
                <w:szCs w:val="28"/>
                <w:lang w:eastAsia="ja-JP"/>
              </w:rPr>
              <w:t>Раздел II</w:t>
            </w:r>
          </w:p>
          <w:p w:rsidR="00AF1CE9" w:rsidRPr="00AF1CE9" w:rsidRDefault="00AF1CE9" w:rsidP="007D43F3">
            <w:pPr>
              <w:autoSpaceDE w:val="0"/>
              <w:autoSpaceDN w:val="0"/>
              <w:adjustRightInd w:val="0"/>
              <w:spacing w:line="276" w:lineRule="auto"/>
              <w:jc w:val="center"/>
              <w:rPr>
                <w:rFonts w:eastAsia="MS Mincho"/>
                <w:b/>
                <w:bCs/>
                <w:sz w:val="28"/>
                <w:szCs w:val="28"/>
                <w:lang w:eastAsia="ja-JP"/>
              </w:rPr>
            </w:pPr>
            <w:r w:rsidRPr="00AF1CE9">
              <w:rPr>
                <w:rFonts w:eastAsia="MS Mincho"/>
                <w:b/>
                <w:bCs/>
                <w:sz w:val="28"/>
                <w:szCs w:val="28"/>
                <w:lang w:eastAsia="ja-JP"/>
              </w:rPr>
              <w:t>Технология описания опыта</w:t>
            </w:r>
          </w:p>
          <w:p w:rsidR="00AF1CE9" w:rsidRPr="00C33338" w:rsidRDefault="00C33338" w:rsidP="007D43F3">
            <w:pPr>
              <w:widowControl w:val="0"/>
              <w:shd w:val="clear" w:color="auto" w:fill="FFFFFF"/>
              <w:autoSpaceDE w:val="0"/>
              <w:autoSpaceDN w:val="0"/>
              <w:adjustRightInd w:val="0"/>
              <w:spacing w:line="276" w:lineRule="auto"/>
              <w:ind w:firstLine="709"/>
              <w:jc w:val="both"/>
              <w:rPr>
                <w:b/>
                <w:sz w:val="28"/>
                <w:szCs w:val="28"/>
              </w:rPr>
            </w:pPr>
            <w:r w:rsidRPr="00C33338">
              <w:rPr>
                <w:b/>
                <w:sz w:val="28"/>
                <w:szCs w:val="28"/>
              </w:rPr>
              <w:t xml:space="preserve">1 этап </w:t>
            </w:r>
            <w:r>
              <w:rPr>
                <w:b/>
                <w:sz w:val="28"/>
                <w:szCs w:val="28"/>
              </w:rPr>
              <w:t>– аналитико-диагностический</w:t>
            </w:r>
          </w:p>
          <w:p w:rsidR="00A95BBC" w:rsidRPr="00FE63DA" w:rsidRDefault="00A95BBC" w:rsidP="007D43F3">
            <w:pPr>
              <w:widowControl w:val="0"/>
              <w:shd w:val="clear" w:color="auto" w:fill="FFFFFF"/>
              <w:autoSpaceDE w:val="0"/>
              <w:autoSpaceDN w:val="0"/>
              <w:adjustRightInd w:val="0"/>
              <w:spacing w:line="276" w:lineRule="auto"/>
              <w:ind w:firstLine="709"/>
              <w:jc w:val="both"/>
              <w:rPr>
                <w:sz w:val="28"/>
                <w:szCs w:val="28"/>
              </w:rPr>
            </w:pPr>
            <w:r w:rsidRPr="00FE63DA">
              <w:rPr>
                <w:sz w:val="28"/>
                <w:szCs w:val="28"/>
              </w:rPr>
              <w:t xml:space="preserve">В сентябре 2014 учебного года была начата, для меня совершенно новая в качестве воспитателя центра работа по теме: </w:t>
            </w:r>
            <w:r w:rsidRPr="00FE63DA">
              <w:rPr>
                <w:rFonts w:eastAsia="SimSun"/>
                <w:b/>
                <w:kern w:val="3"/>
                <w:sz w:val="28"/>
                <w:szCs w:val="28"/>
                <w:lang w:eastAsia="zh-CN" w:bidi="hi-IN"/>
              </w:rPr>
              <w:t>«Социализ</w:t>
            </w:r>
            <w:r w:rsidR="00AF1CE9">
              <w:rPr>
                <w:rFonts w:eastAsia="SimSun"/>
                <w:b/>
                <w:kern w:val="3"/>
                <w:sz w:val="28"/>
                <w:szCs w:val="28"/>
                <w:lang w:eastAsia="zh-CN" w:bidi="hi-IN"/>
              </w:rPr>
              <w:t>а</w:t>
            </w:r>
            <w:r w:rsidRPr="00FE63DA">
              <w:rPr>
                <w:rFonts w:eastAsia="SimSun"/>
                <w:b/>
                <w:kern w:val="3"/>
                <w:sz w:val="28"/>
                <w:szCs w:val="28"/>
                <w:lang w:eastAsia="zh-CN" w:bidi="hi-IN"/>
              </w:rPr>
              <w:t>ция личности  воспитанн</w:t>
            </w:r>
            <w:r w:rsidR="00AF1CE9">
              <w:rPr>
                <w:rFonts w:eastAsia="SimSun"/>
                <w:b/>
                <w:kern w:val="3"/>
                <w:sz w:val="28"/>
                <w:szCs w:val="28"/>
                <w:lang w:eastAsia="zh-CN" w:bidi="hi-IN"/>
              </w:rPr>
              <w:t>и</w:t>
            </w:r>
            <w:r w:rsidRPr="00FE63DA">
              <w:rPr>
                <w:rFonts w:eastAsia="SimSun"/>
                <w:b/>
                <w:kern w:val="3"/>
                <w:sz w:val="28"/>
                <w:szCs w:val="28"/>
                <w:lang w:eastAsia="zh-CN" w:bidi="hi-IN"/>
              </w:rPr>
              <w:t>ков через  патриотическое воспитание»</w:t>
            </w:r>
            <w:r w:rsidR="00AF1CE9">
              <w:rPr>
                <w:rFonts w:eastAsia="SimSun"/>
                <w:b/>
                <w:kern w:val="3"/>
                <w:sz w:val="28"/>
                <w:szCs w:val="28"/>
                <w:lang w:eastAsia="zh-CN" w:bidi="hi-IN"/>
              </w:rPr>
              <w:t>.</w:t>
            </w:r>
            <w:r w:rsidRPr="00FE63DA">
              <w:rPr>
                <w:rFonts w:eastAsia="SimSun"/>
                <w:b/>
                <w:kern w:val="3"/>
                <w:sz w:val="28"/>
                <w:szCs w:val="28"/>
                <w:lang w:eastAsia="zh-CN" w:bidi="hi-IN"/>
              </w:rPr>
              <w:t xml:space="preserve"> </w:t>
            </w:r>
          </w:p>
          <w:p w:rsidR="00D67E94" w:rsidRPr="00FE63DA" w:rsidRDefault="00A95BBC" w:rsidP="007D43F3">
            <w:pPr>
              <w:suppressAutoHyphens/>
              <w:autoSpaceDN w:val="0"/>
              <w:spacing w:line="276" w:lineRule="auto"/>
              <w:jc w:val="both"/>
              <w:textAlignment w:val="baseline"/>
              <w:rPr>
                <w:rFonts w:eastAsia="SimSun"/>
                <w:kern w:val="3"/>
                <w:sz w:val="28"/>
                <w:szCs w:val="28"/>
                <w:lang w:eastAsia="zh-CN" w:bidi="hi-IN"/>
              </w:rPr>
            </w:pPr>
            <w:r w:rsidRPr="00FE63DA">
              <w:rPr>
                <w:b/>
                <w:sz w:val="28"/>
                <w:szCs w:val="28"/>
              </w:rPr>
              <w:t xml:space="preserve">     </w:t>
            </w:r>
            <w:r w:rsidR="00AF1CE9">
              <w:rPr>
                <w:b/>
                <w:sz w:val="28"/>
                <w:szCs w:val="28"/>
              </w:rPr>
              <w:t xml:space="preserve">  </w:t>
            </w:r>
            <w:r w:rsidRPr="00FE63DA">
              <w:rPr>
                <w:b/>
                <w:sz w:val="28"/>
                <w:szCs w:val="28"/>
              </w:rPr>
              <w:t xml:space="preserve">  </w:t>
            </w:r>
            <w:r w:rsidR="0000524F">
              <w:rPr>
                <w:rFonts w:eastAsia="SimSun"/>
                <w:kern w:val="3"/>
                <w:sz w:val="28"/>
                <w:szCs w:val="28"/>
                <w:lang w:eastAsia="zh-CN" w:bidi="hi-IN"/>
              </w:rPr>
              <w:t>Работа по созд</w:t>
            </w:r>
            <w:r w:rsidR="0000524F">
              <w:rPr>
                <w:rFonts w:eastAsia="SimSun"/>
                <w:kern w:val="3"/>
                <w:sz w:val="28"/>
                <w:szCs w:val="28"/>
                <w:lang w:val="en-US" w:eastAsia="zh-CN" w:bidi="hi-IN"/>
              </w:rPr>
              <w:t>a</w:t>
            </w:r>
            <w:r w:rsidR="0000524F">
              <w:rPr>
                <w:rFonts w:eastAsia="SimSun"/>
                <w:kern w:val="3"/>
                <w:sz w:val="28"/>
                <w:szCs w:val="28"/>
                <w:lang w:eastAsia="zh-CN" w:bidi="hi-IN"/>
              </w:rPr>
              <w:t>нию воспитательной системы п</w:t>
            </w:r>
            <w:r w:rsidR="0000524F">
              <w:rPr>
                <w:rFonts w:eastAsia="SimSun"/>
                <w:kern w:val="3"/>
                <w:sz w:val="28"/>
                <w:szCs w:val="28"/>
                <w:lang w:val="en-US" w:eastAsia="zh-CN" w:bidi="hi-IN"/>
              </w:rPr>
              <w:t>a</w:t>
            </w:r>
            <w:r w:rsidR="00D67E94" w:rsidRPr="00FE63DA">
              <w:rPr>
                <w:rFonts w:eastAsia="SimSun"/>
                <w:kern w:val="3"/>
                <w:sz w:val="28"/>
                <w:szCs w:val="28"/>
                <w:lang w:eastAsia="zh-CN" w:bidi="hi-IN"/>
              </w:rPr>
              <w:t>триотического  воспитания была начата с</w:t>
            </w:r>
            <w:r w:rsidR="003E2994" w:rsidRPr="00FE63DA">
              <w:rPr>
                <w:rFonts w:eastAsia="SimSun"/>
                <w:kern w:val="3"/>
                <w:sz w:val="28"/>
                <w:szCs w:val="28"/>
                <w:lang w:eastAsia="zh-CN" w:bidi="hi-IN"/>
              </w:rPr>
              <w:t xml:space="preserve"> проведения диагностики воспитанников </w:t>
            </w:r>
            <w:r w:rsidR="00D67E94" w:rsidRPr="00FE63DA">
              <w:rPr>
                <w:rFonts w:eastAsia="SimSun"/>
                <w:kern w:val="3"/>
                <w:sz w:val="28"/>
                <w:szCs w:val="28"/>
                <w:lang w:eastAsia="zh-CN" w:bidi="hi-IN"/>
              </w:rPr>
              <w:t xml:space="preserve">    по   данному     направлению</w:t>
            </w:r>
            <w:r w:rsidR="003E2994" w:rsidRPr="00FE63DA">
              <w:rPr>
                <w:rFonts w:eastAsia="SimSun"/>
                <w:kern w:val="3"/>
                <w:sz w:val="28"/>
                <w:szCs w:val="28"/>
                <w:lang w:eastAsia="zh-CN" w:bidi="hi-IN"/>
              </w:rPr>
              <w:t>,    цель    которой</w:t>
            </w:r>
            <w:r w:rsidR="008720E7" w:rsidRPr="00FE63DA">
              <w:rPr>
                <w:rFonts w:eastAsia="SimSun"/>
                <w:kern w:val="3"/>
                <w:sz w:val="28"/>
                <w:szCs w:val="28"/>
                <w:lang w:eastAsia="zh-CN" w:bidi="hi-IN"/>
              </w:rPr>
              <w:t xml:space="preserve">    заключалась в   определении     </w:t>
            </w:r>
            <w:r w:rsidR="008720E7" w:rsidRPr="00FE63DA">
              <w:rPr>
                <w:rFonts w:eastAsia="SimSun"/>
                <w:kern w:val="3"/>
                <w:sz w:val="28"/>
                <w:szCs w:val="28"/>
                <w:lang w:eastAsia="zh-CN" w:bidi="hi-IN"/>
              </w:rPr>
              <w:lastRenderedPageBreak/>
              <w:t>уровня</w:t>
            </w:r>
            <w:r w:rsidR="00D67E94" w:rsidRPr="00FE63DA">
              <w:rPr>
                <w:rFonts w:eastAsia="SimSun"/>
                <w:kern w:val="3"/>
                <w:sz w:val="28"/>
                <w:szCs w:val="28"/>
                <w:lang w:eastAsia="zh-CN" w:bidi="hi-IN"/>
              </w:rPr>
              <w:t xml:space="preserve"> патриотического   сознания,   гражданской   позиции   воспитанников.  Для   диагностики   были  выбраны следующие  методы:</w:t>
            </w:r>
          </w:p>
          <w:p w:rsidR="00AF1CE9" w:rsidRDefault="008720E7" w:rsidP="007D43F3">
            <w:pPr>
              <w:widowControl w:val="0"/>
              <w:numPr>
                <w:ilvl w:val="0"/>
                <w:numId w:val="40"/>
              </w:numPr>
              <w:suppressAutoHyphens/>
              <w:autoSpaceDN w:val="0"/>
              <w:spacing w:line="276" w:lineRule="auto"/>
              <w:jc w:val="both"/>
              <w:textAlignment w:val="baseline"/>
              <w:rPr>
                <w:rFonts w:eastAsia="SimSun"/>
                <w:kern w:val="3"/>
                <w:sz w:val="28"/>
                <w:szCs w:val="28"/>
                <w:lang w:eastAsia="zh-CN" w:bidi="hi-IN"/>
              </w:rPr>
            </w:pPr>
            <w:r w:rsidRPr="00FE63DA">
              <w:rPr>
                <w:rFonts w:eastAsia="SimSun"/>
                <w:kern w:val="3"/>
                <w:sz w:val="28"/>
                <w:szCs w:val="28"/>
                <w:lang w:eastAsia="zh-CN" w:bidi="hi-IN"/>
              </w:rPr>
              <w:t>составление понятийных слов</w:t>
            </w:r>
            <w:r w:rsidR="00AF1CE9">
              <w:rPr>
                <w:rFonts w:eastAsia="SimSun"/>
                <w:kern w:val="3"/>
                <w:sz w:val="28"/>
                <w:szCs w:val="28"/>
                <w:lang w:eastAsia="zh-CN" w:bidi="hi-IN"/>
              </w:rPr>
              <w:t>;</w:t>
            </w:r>
          </w:p>
          <w:p w:rsidR="00AF1CE9" w:rsidRDefault="00D67E94" w:rsidP="007D43F3">
            <w:pPr>
              <w:widowControl w:val="0"/>
              <w:numPr>
                <w:ilvl w:val="0"/>
                <w:numId w:val="40"/>
              </w:numPr>
              <w:suppressAutoHyphens/>
              <w:autoSpaceDN w:val="0"/>
              <w:spacing w:line="276" w:lineRule="auto"/>
              <w:jc w:val="both"/>
              <w:textAlignment w:val="baseline"/>
              <w:rPr>
                <w:rFonts w:eastAsia="SimSun"/>
                <w:kern w:val="3"/>
                <w:sz w:val="28"/>
                <w:szCs w:val="28"/>
                <w:lang w:eastAsia="zh-CN" w:bidi="hi-IN"/>
              </w:rPr>
            </w:pPr>
            <w:r w:rsidRPr="00AF1CE9">
              <w:rPr>
                <w:rFonts w:eastAsia="SimSun"/>
                <w:kern w:val="3"/>
                <w:sz w:val="28"/>
                <w:szCs w:val="28"/>
                <w:lang w:eastAsia="zh-CN" w:bidi="hi-IN"/>
              </w:rPr>
              <w:t>тестирование;</w:t>
            </w:r>
          </w:p>
          <w:p w:rsidR="00AF1CE9" w:rsidRDefault="00D67E94" w:rsidP="007D43F3">
            <w:pPr>
              <w:widowControl w:val="0"/>
              <w:numPr>
                <w:ilvl w:val="0"/>
                <w:numId w:val="40"/>
              </w:numPr>
              <w:suppressAutoHyphens/>
              <w:autoSpaceDN w:val="0"/>
              <w:spacing w:line="276" w:lineRule="auto"/>
              <w:jc w:val="both"/>
              <w:textAlignment w:val="baseline"/>
              <w:rPr>
                <w:rFonts w:eastAsia="SimSun"/>
                <w:kern w:val="3"/>
                <w:sz w:val="28"/>
                <w:szCs w:val="28"/>
                <w:lang w:eastAsia="zh-CN" w:bidi="hi-IN"/>
              </w:rPr>
            </w:pPr>
            <w:r w:rsidRPr="00AF1CE9">
              <w:rPr>
                <w:rFonts w:eastAsia="SimSun"/>
                <w:kern w:val="3"/>
                <w:sz w:val="28"/>
                <w:szCs w:val="28"/>
                <w:lang w:eastAsia="zh-CN" w:bidi="hi-IN"/>
              </w:rPr>
              <w:t>анкетирование;</w:t>
            </w:r>
          </w:p>
          <w:p w:rsidR="00AF1CE9" w:rsidRDefault="00D67E94" w:rsidP="007D43F3">
            <w:pPr>
              <w:widowControl w:val="0"/>
              <w:numPr>
                <w:ilvl w:val="0"/>
                <w:numId w:val="40"/>
              </w:numPr>
              <w:suppressAutoHyphens/>
              <w:autoSpaceDN w:val="0"/>
              <w:spacing w:line="276" w:lineRule="auto"/>
              <w:jc w:val="both"/>
              <w:textAlignment w:val="baseline"/>
              <w:rPr>
                <w:rFonts w:eastAsia="SimSun"/>
                <w:kern w:val="3"/>
                <w:sz w:val="28"/>
                <w:szCs w:val="28"/>
                <w:lang w:eastAsia="zh-CN" w:bidi="hi-IN"/>
              </w:rPr>
            </w:pPr>
            <w:r w:rsidRPr="00AF1CE9">
              <w:rPr>
                <w:rFonts w:eastAsia="SimSun"/>
                <w:kern w:val="3"/>
                <w:sz w:val="28"/>
                <w:szCs w:val="28"/>
                <w:lang w:eastAsia="zh-CN" w:bidi="hi-IN"/>
              </w:rPr>
              <w:t>наблюдения;</w:t>
            </w:r>
          </w:p>
          <w:p w:rsidR="00D67E94" w:rsidRPr="00AF1CE9" w:rsidRDefault="00D67E94" w:rsidP="007D43F3">
            <w:pPr>
              <w:widowControl w:val="0"/>
              <w:numPr>
                <w:ilvl w:val="0"/>
                <w:numId w:val="40"/>
              </w:numPr>
              <w:suppressAutoHyphens/>
              <w:autoSpaceDN w:val="0"/>
              <w:spacing w:line="276" w:lineRule="auto"/>
              <w:jc w:val="both"/>
              <w:textAlignment w:val="baseline"/>
              <w:rPr>
                <w:rFonts w:eastAsia="SimSun"/>
                <w:kern w:val="3"/>
                <w:sz w:val="28"/>
                <w:szCs w:val="28"/>
                <w:lang w:eastAsia="zh-CN" w:bidi="hi-IN"/>
              </w:rPr>
            </w:pPr>
            <w:r w:rsidRPr="00AF1CE9">
              <w:rPr>
                <w:rFonts w:eastAsia="SimSun"/>
                <w:kern w:val="3"/>
                <w:sz w:val="28"/>
                <w:szCs w:val="28"/>
                <w:lang w:eastAsia="zh-CN" w:bidi="hi-IN"/>
              </w:rPr>
              <w:t>беседа.</w:t>
            </w:r>
          </w:p>
          <w:p w:rsidR="00D67E94" w:rsidRPr="00FE63DA" w:rsidRDefault="00AF1CE9" w:rsidP="007D43F3">
            <w:pPr>
              <w:suppressAutoHyphens/>
              <w:autoSpaceDN w:val="0"/>
              <w:spacing w:line="276" w:lineRule="auto"/>
              <w:jc w:val="both"/>
              <w:textAlignment w:val="baseline"/>
              <w:rPr>
                <w:rFonts w:eastAsia="SimSun"/>
                <w:kern w:val="3"/>
                <w:sz w:val="28"/>
                <w:szCs w:val="28"/>
                <w:lang w:eastAsia="zh-CN" w:bidi="hi-IN"/>
              </w:rPr>
            </w:pPr>
            <w:r>
              <w:rPr>
                <w:rFonts w:eastAsia="SimSun"/>
                <w:kern w:val="3"/>
                <w:sz w:val="28"/>
                <w:szCs w:val="28"/>
                <w:lang w:eastAsia="zh-CN" w:bidi="hi-IN"/>
              </w:rPr>
              <w:t xml:space="preserve">         Д</w:t>
            </w:r>
            <w:r w:rsidR="0000524F">
              <w:rPr>
                <w:rFonts w:eastAsia="SimSun"/>
                <w:kern w:val="3"/>
                <w:sz w:val="28"/>
                <w:szCs w:val="28"/>
                <w:lang w:eastAsia="zh-CN" w:bidi="hi-IN"/>
              </w:rPr>
              <w:t>и</w:t>
            </w:r>
            <w:r w:rsidR="0000524F">
              <w:rPr>
                <w:rFonts w:eastAsia="SimSun"/>
                <w:kern w:val="3"/>
                <w:sz w:val="28"/>
                <w:szCs w:val="28"/>
                <w:lang w:val="en-US" w:eastAsia="zh-CN" w:bidi="hi-IN"/>
              </w:rPr>
              <w:t>a</w:t>
            </w:r>
            <w:r w:rsidR="00C455C2" w:rsidRPr="00FE63DA">
              <w:rPr>
                <w:rFonts w:eastAsia="SimSun"/>
                <w:kern w:val="3"/>
                <w:sz w:val="28"/>
                <w:szCs w:val="28"/>
                <w:lang w:eastAsia="zh-CN" w:bidi="hi-IN"/>
              </w:rPr>
              <w:t xml:space="preserve">гностику  </w:t>
            </w:r>
            <w:r w:rsidR="00D67E94" w:rsidRPr="00FE63DA">
              <w:rPr>
                <w:rFonts w:eastAsia="SimSun"/>
                <w:kern w:val="3"/>
                <w:sz w:val="28"/>
                <w:szCs w:val="28"/>
                <w:lang w:eastAsia="zh-CN" w:bidi="hi-IN"/>
              </w:rPr>
              <w:t xml:space="preserve">  пров</w:t>
            </w:r>
            <w:r w:rsidR="00C455C2" w:rsidRPr="00FE63DA">
              <w:rPr>
                <w:rFonts w:eastAsia="SimSun"/>
                <w:kern w:val="3"/>
                <w:sz w:val="28"/>
                <w:szCs w:val="28"/>
                <w:lang w:eastAsia="zh-CN" w:bidi="hi-IN"/>
              </w:rPr>
              <w:t>одили</w:t>
            </w:r>
            <w:r w:rsidR="00D67E94" w:rsidRPr="00FE63DA">
              <w:rPr>
                <w:rFonts w:eastAsia="SimSun"/>
                <w:kern w:val="3"/>
                <w:sz w:val="28"/>
                <w:szCs w:val="28"/>
                <w:lang w:eastAsia="zh-CN" w:bidi="hi-IN"/>
              </w:rPr>
              <w:t xml:space="preserve">    по   методике   М. Рокича   «Состав</w:t>
            </w:r>
            <w:r w:rsidR="008720E7" w:rsidRPr="00FE63DA">
              <w:rPr>
                <w:rFonts w:eastAsia="SimSun"/>
                <w:kern w:val="3"/>
                <w:sz w:val="28"/>
                <w:szCs w:val="28"/>
                <w:lang w:eastAsia="zh-CN" w:bidi="hi-IN"/>
              </w:rPr>
              <w:t>ление   понятийного</w:t>
            </w:r>
            <w:r w:rsidR="00C455C2" w:rsidRPr="00FE63DA">
              <w:rPr>
                <w:rFonts w:eastAsia="SimSun"/>
                <w:kern w:val="3"/>
                <w:sz w:val="28"/>
                <w:szCs w:val="28"/>
                <w:lang w:eastAsia="zh-CN" w:bidi="hi-IN"/>
              </w:rPr>
              <w:t xml:space="preserve">  словаря», которая </w:t>
            </w:r>
            <w:r w:rsidR="00D67E94" w:rsidRPr="00FE63DA">
              <w:rPr>
                <w:rFonts w:eastAsia="SimSun"/>
                <w:kern w:val="3"/>
                <w:sz w:val="28"/>
                <w:szCs w:val="28"/>
                <w:lang w:eastAsia="zh-CN" w:bidi="hi-IN"/>
              </w:rPr>
              <w:t xml:space="preserve">  позволила   вы</w:t>
            </w:r>
            <w:r w:rsidR="008720E7" w:rsidRPr="00FE63DA">
              <w:rPr>
                <w:rFonts w:eastAsia="SimSun"/>
                <w:kern w:val="3"/>
                <w:sz w:val="28"/>
                <w:szCs w:val="28"/>
                <w:lang w:eastAsia="zh-CN" w:bidi="hi-IN"/>
              </w:rPr>
              <w:t>явить   представления   воспитанников</w:t>
            </w:r>
            <w:r w:rsidR="0000524F">
              <w:rPr>
                <w:rFonts w:eastAsia="SimSun"/>
                <w:kern w:val="3"/>
                <w:sz w:val="28"/>
                <w:szCs w:val="28"/>
                <w:lang w:eastAsia="zh-CN" w:bidi="hi-IN"/>
              </w:rPr>
              <w:t xml:space="preserve">   о  качествах человек</w:t>
            </w:r>
            <w:r w:rsidR="0000524F">
              <w:rPr>
                <w:rFonts w:eastAsia="SimSun"/>
                <w:kern w:val="3"/>
                <w:sz w:val="28"/>
                <w:szCs w:val="28"/>
                <w:lang w:val="en-US" w:eastAsia="zh-CN" w:bidi="hi-IN"/>
              </w:rPr>
              <w:t>a</w:t>
            </w:r>
            <w:r w:rsidR="00D67E94" w:rsidRPr="00FE63DA">
              <w:rPr>
                <w:rFonts w:eastAsia="SimSun"/>
                <w:kern w:val="3"/>
                <w:sz w:val="28"/>
                <w:szCs w:val="28"/>
                <w:lang w:eastAsia="zh-CN" w:bidi="hi-IN"/>
              </w:rPr>
              <w:t xml:space="preserve">, </w:t>
            </w:r>
            <w:r w:rsidR="008720E7" w:rsidRPr="00FE63DA">
              <w:rPr>
                <w:rFonts w:eastAsia="SimSun"/>
                <w:kern w:val="3"/>
                <w:sz w:val="28"/>
                <w:szCs w:val="28"/>
                <w:lang w:eastAsia="zh-CN" w:bidi="hi-IN"/>
              </w:rPr>
              <w:t xml:space="preserve"> которые характеризуют</w:t>
            </w:r>
            <w:r w:rsidR="00D67E94" w:rsidRPr="00FE63DA">
              <w:rPr>
                <w:rFonts w:eastAsia="SimSun"/>
                <w:kern w:val="3"/>
                <w:sz w:val="28"/>
                <w:szCs w:val="28"/>
                <w:lang w:eastAsia="zh-CN" w:bidi="hi-IN"/>
              </w:rPr>
              <w:t xml:space="preserve"> его нравственную культуру и гражданскую позицию. Предварительная      диагностика    по   методике    П.В.  Степанова,    Д.В. Григорьева,   показала    следующий      уровень    сформированности   отношения  воспитанников:</w:t>
            </w:r>
          </w:p>
          <w:p w:rsidR="00D67E94" w:rsidRPr="00FE63DA" w:rsidRDefault="00C33338" w:rsidP="007D43F3">
            <w:pPr>
              <w:widowControl w:val="0"/>
              <w:numPr>
                <w:ilvl w:val="0"/>
                <w:numId w:val="17"/>
              </w:numPr>
              <w:suppressAutoHyphens/>
              <w:autoSpaceDN w:val="0"/>
              <w:spacing w:line="276" w:lineRule="auto"/>
              <w:ind w:hanging="360"/>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D67E94" w:rsidRPr="00FE63DA">
              <w:rPr>
                <w:rFonts w:eastAsia="SimSun"/>
                <w:kern w:val="3"/>
                <w:sz w:val="28"/>
                <w:szCs w:val="28"/>
                <w:lang w:eastAsia="zh-CN" w:bidi="hi-IN"/>
              </w:rPr>
              <w:t>к  обществу  (отношение  к  родной  природе,  к  Отечеству):    высокий  уровень  –   40%, средний уровень – 28%, низкий уровень – 32%;</w:t>
            </w:r>
          </w:p>
          <w:p w:rsidR="00D67E94" w:rsidRPr="00FE63DA" w:rsidRDefault="00C33338" w:rsidP="007D43F3">
            <w:pPr>
              <w:widowControl w:val="0"/>
              <w:numPr>
                <w:ilvl w:val="0"/>
                <w:numId w:val="17"/>
              </w:numPr>
              <w:suppressAutoHyphens/>
              <w:autoSpaceDN w:val="0"/>
              <w:spacing w:line="276" w:lineRule="auto"/>
              <w:ind w:hanging="426"/>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00524F">
              <w:rPr>
                <w:rFonts w:eastAsia="SimSun"/>
                <w:kern w:val="3"/>
                <w:sz w:val="28"/>
                <w:szCs w:val="28"/>
                <w:lang w:eastAsia="zh-CN" w:bidi="hi-IN"/>
              </w:rPr>
              <w:t>к людям  (ув</w:t>
            </w:r>
            <w:r w:rsidR="0000524F">
              <w:rPr>
                <w:rFonts w:eastAsia="SimSun"/>
                <w:kern w:val="3"/>
                <w:sz w:val="28"/>
                <w:szCs w:val="28"/>
                <w:lang w:val="en-US" w:eastAsia="zh-CN" w:bidi="hi-IN"/>
              </w:rPr>
              <w:t>a</w:t>
            </w:r>
            <w:r w:rsidR="00D67E94" w:rsidRPr="00FE63DA">
              <w:rPr>
                <w:rFonts w:eastAsia="SimSun"/>
                <w:kern w:val="3"/>
                <w:sz w:val="28"/>
                <w:szCs w:val="28"/>
                <w:lang w:eastAsia="zh-CN" w:bidi="hi-IN"/>
              </w:rPr>
              <w:t>жительное  отношение  к  старшим,  дружелюбие,  милосердие,  честность): высокий уровень – 68%, средний уровень – 27%, низкий уровень – 5%;</w:t>
            </w:r>
          </w:p>
          <w:p w:rsidR="00D67E94" w:rsidRDefault="00C33338" w:rsidP="007D43F3">
            <w:pPr>
              <w:widowControl w:val="0"/>
              <w:numPr>
                <w:ilvl w:val="0"/>
                <w:numId w:val="17"/>
              </w:numPr>
              <w:suppressAutoHyphens/>
              <w:autoSpaceDN w:val="0"/>
              <w:spacing w:line="276" w:lineRule="auto"/>
              <w:ind w:hanging="426"/>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D67E94" w:rsidRPr="00FE63DA">
              <w:rPr>
                <w:rFonts w:eastAsia="SimSun"/>
                <w:kern w:val="3"/>
                <w:sz w:val="28"/>
                <w:szCs w:val="28"/>
                <w:lang w:eastAsia="zh-CN" w:bidi="hi-IN"/>
              </w:rPr>
              <w:t>к   себе   (добрая   воля,   самоуважение,   требовательность   к   себе,   организованность):  высокий уровень - 70%,  средний уровень - 16%, низкий уровень - 14%.</w:t>
            </w: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565E9A" w:rsidRPr="00565E9A" w:rsidRDefault="00565E9A" w:rsidP="007D43F3">
            <w:pPr>
              <w:widowControl w:val="0"/>
              <w:suppressAutoHyphens/>
              <w:autoSpaceDN w:val="0"/>
              <w:spacing w:line="276" w:lineRule="auto"/>
              <w:jc w:val="center"/>
              <w:textAlignment w:val="baseline"/>
              <w:rPr>
                <w:rFonts w:eastAsia="SimSun"/>
                <w:b/>
                <w:kern w:val="3"/>
                <w:sz w:val="28"/>
                <w:szCs w:val="28"/>
                <w:lang w:eastAsia="zh-CN" w:bidi="hi-IN"/>
              </w:rPr>
            </w:pPr>
          </w:p>
          <w:p w:rsidR="00EB039A" w:rsidRDefault="00EB039A" w:rsidP="007D43F3">
            <w:pPr>
              <w:widowControl w:val="0"/>
              <w:suppressAutoHyphens/>
              <w:autoSpaceDN w:val="0"/>
              <w:spacing w:line="276" w:lineRule="auto"/>
              <w:jc w:val="center"/>
              <w:textAlignment w:val="baseline"/>
              <w:rPr>
                <w:rFonts w:eastAsia="SimSun"/>
                <w:b/>
                <w:kern w:val="3"/>
                <w:sz w:val="28"/>
                <w:szCs w:val="28"/>
                <w:lang w:val="en-US" w:eastAsia="zh-CN" w:bidi="hi-IN"/>
              </w:rPr>
            </w:pPr>
          </w:p>
          <w:p w:rsidR="00C33338" w:rsidRPr="00C33338" w:rsidRDefault="00C33338" w:rsidP="007D43F3">
            <w:pPr>
              <w:widowControl w:val="0"/>
              <w:suppressAutoHyphens/>
              <w:autoSpaceDN w:val="0"/>
              <w:spacing w:line="276" w:lineRule="auto"/>
              <w:jc w:val="center"/>
              <w:textAlignment w:val="baseline"/>
              <w:rPr>
                <w:rFonts w:eastAsia="SimSun"/>
                <w:b/>
                <w:kern w:val="3"/>
                <w:sz w:val="28"/>
                <w:szCs w:val="28"/>
                <w:lang w:eastAsia="zh-CN" w:bidi="hi-IN"/>
              </w:rPr>
            </w:pPr>
            <w:r w:rsidRPr="00C33338">
              <w:rPr>
                <w:rFonts w:eastAsia="SimSun"/>
                <w:b/>
                <w:kern w:val="3"/>
                <w:sz w:val="28"/>
                <w:szCs w:val="28"/>
                <w:lang w:eastAsia="zh-CN" w:bidi="hi-IN"/>
              </w:rPr>
              <w:t>Диаграмма сформированности отношения воспитанников</w:t>
            </w:r>
          </w:p>
          <w:p w:rsidR="00C33338" w:rsidRPr="00FE63DA" w:rsidRDefault="00200E4A" w:rsidP="007D43F3">
            <w:pPr>
              <w:widowControl w:val="0"/>
              <w:suppressAutoHyphens/>
              <w:autoSpaceDN w:val="0"/>
              <w:spacing w:line="276" w:lineRule="auto"/>
              <w:jc w:val="center"/>
              <w:textAlignment w:val="baseline"/>
              <w:rPr>
                <w:rFonts w:eastAsia="SimSun"/>
                <w:kern w:val="3"/>
                <w:sz w:val="28"/>
                <w:szCs w:val="28"/>
                <w:lang w:eastAsia="zh-CN" w:bidi="hi-IN"/>
              </w:rPr>
            </w:pPr>
            <w:r>
              <w:rPr>
                <w:rFonts w:eastAsia="SimSun"/>
                <w:noProof/>
                <w:kern w:val="3"/>
                <w:sz w:val="28"/>
                <w:szCs w:val="28"/>
              </w:rPr>
              <w:drawing>
                <wp:inline distT="0" distB="0" distL="0" distR="0">
                  <wp:extent cx="3676650" cy="25717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7E94" w:rsidRPr="00FE63DA" w:rsidRDefault="00C33338" w:rsidP="007D43F3">
            <w:pPr>
              <w:suppressAutoHyphens/>
              <w:autoSpaceDN w:val="0"/>
              <w:spacing w:line="276" w:lineRule="auto"/>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C455C2" w:rsidRPr="00FE63DA">
              <w:rPr>
                <w:rFonts w:eastAsia="SimSun"/>
                <w:kern w:val="3"/>
                <w:sz w:val="28"/>
                <w:szCs w:val="28"/>
                <w:lang w:eastAsia="zh-CN" w:bidi="hi-IN"/>
              </w:rPr>
              <w:t>Проведенная д</w:t>
            </w:r>
            <w:r w:rsidR="0000524F">
              <w:rPr>
                <w:rFonts w:eastAsia="SimSun"/>
                <w:kern w:val="3"/>
                <w:sz w:val="28"/>
                <w:szCs w:val="28"/>
                <w:lang w:eastAsia="zh-CN" w:bidi="hi-IN"/>
              </w:rPr>
              <w:t>и</w:t>
            </w:r>
            <w:r w:rsidR="0000524F">
              <w:rPr>
                <w:rFonts w:eastAsia="SimSun"/>
                <w:kern w:val="3"/>
                <w:sz w:val="28"/>
                <w:szCs w:val="28"/>
                <w:lang w:val="en-US" w:eastAsia="zh-CN" w:bidi="hi-IN"/>
              </w:rPr>
              <w:t>a</w:t>
            </w:r>
            <w:r w:rsidR="00D67E94" w:rsidRPr="00FE63DA">
              <w:rPr>
                <w:rFonts w:eastAsia="SimSun"/>
                <w:kern w:val="3"/>
                <w:sz w:val="28"/>
                <w:szCs w:val="28"/>
                <w:lang w:eastAsia="zh-CN" w:bidi="hi-IN"/>
              </w:rPr>
              <w:t xml:space="preserve">гностика  </w:t>
            </w:r>
            <w:r w:rsidR="00C455C2" w:rsidRPr="00FE63DA">
              <w:rPr>
                <w:rFonts w:eastAsia="SimSun"/>
                <w:kern w:val="3"/>
                <w:sz w:val="28"/>
                <w:szCs w:val="28"/>
                <w:lang w:eastAsia="zh-CN" w:bidi="hi-IN"/>
              </w:rPr>
              <w:t>позволила сделать следующий вывод:</w:t>
            </w:r>
            <w:r w:rsidR="00D67E94" w:rsidRPr="00FE63DA">
              <w:rPr>
                <w:rFonts w:eastAsia="SimSun"/>
                <w:kern w:val="3"/>
                <w:sz w:val="28"/>
                <w:szCs w:val="28"/>
                <w:lang w:eastAsia="zh-CN" w:bidi="hi-IN"/>
              </w:rPr>
              <w:t xml:space="preserve">  значительное  число  воспитанников не  имеет  четкого  представления о том, в чем проявляется любовь к Отечеству, к своей малой родине. Они не  испытывают чувства гордо</w:t>
            </w:r>
            <w:r w:rsidR="008720E7" w:rsidRPr="00FE63DA">
              <w:rPr>
                <w:rFonts w:eastAsia="SimSun"/>
                <w:kern w:val="3"/>
                <w:sz w:val="28"/>
                <w:szCs w:val="28"/>
                <w:lang w:eastAsia="zh-CN" w:bidi="hi-IN"/>
              </w:rPr>
              <w:t>сти за школу, в которой учатся, а о</w:t>
            </w:r>
            <w:r w:rsidR="00D67E94" w:rsidRPr="00FE63DA">
              <w:rPr>
                <w:rFonts w:eastAsia="SimSun"/>
                <w:kern w:val="3"/>
                <w:sz w:val="28"/>
                <w:szCs w:val="28"/>
                <w:lang w:eastAsia="zh-CN" w:bidi="hi-IN"/>
              </w:rPr>
              <w:t>сознание собственного  «я»  у  детей  преобладает  над  понятием  «мы».  Анкети</w:t>
            </w:r>
            <w:r w:rsidR="0000524F">
              <w:rPr>
                <w:rFonts w:eastAsia="SimSun"/>
                <w:kern w:val="3"/>
                <w:sz w:val="28"/>
                <w:szCs w:val="28"/>
                <w:lang w:eastAsia="zh-CN" w:bidi="hi-IN"/>
              </w:rPr>
              <w:t>ров</w:t>
            </w:r>
            <w:r w:rsidR="0000524F">
              <w:rPr>
                <w:rFonts w:eastAsia="SimSun"/>
                <w:kern w:val="3"/>
                <w:sz w:val="28"/>
                <w:szCs w:val="28"/>
                <w:lang w:val="en-US" w:eastAsia="zh-CN" w:bidi="hi-IN"/>
              </w:rPr>
              <w:t>a</w:t>
            </w:r>
            <w:r w:rsidR="008720E7" w:rsidRPr="00FE63DA">
              <w:rPr>
                <w:rFonts w:eastAsia="SimSun"/>
                <w:kern w:val="3"/>
                <w:sz w:val="28"/>
                <w:szCs w:val="28"/>
                <w:lang w:eastAsia="zh-CN" w:bidi="hi-IN"/>
              </w:rPr>
              <w:t xml:space="preserve">ние  показало,  что  нашим детям </w:t>
            </w:r>
            <w:r w:rsidR="00D67E94" w:rsidRPr="00FE63DA">
              <w:rPr>
                <w:rFonts w:eastAsia="SimSun"/>
                <w:kern w:val="3"/>
                <w:sz w:val="28"/>
                <w:szCs w:val="28"/>
                <w:lang w:eastAsia="zh-CN" w:bidi="hi-IN"/>
              </w:rPr>
              <w:t xml:space="preserve"> важне</w:t>
            </w:r>
            <w:r w:rsidR="008720E7" w:rsidRPr="00FE63DA">
              <w:rPr>
                <w:rFonts w:eastAsia="SimSun"/>
                <w:kern w:val="3"/>
                <w:sz w:val="28"/>
                <w:szCs w:val="28"/>
                <w:lang w:eastAsia="zh-CN" w:bidi="hi-IN"/>
              </w:rPr>
              <w:t>е собственные интересы</w:t>
            </w:r>
            <w:r w:rsidR="00D67E94" w:rsidRPr="00FE63DA">
              <w:rPr>
                <w:rFonts w:eastAsia="SimSun"/>
                <w:kern w:val="3"/>
                <w:sz w:val="28"/>
                <w:szCs w:val="28"/>
                <w:lang w:eastAsia="zh-CN" w:bidi="hi-IN"/>
              </w:rPr>
              <w:t xml:space="preserve">, чем интересы школы, </w:t>
            </w:r>
            <w:r w:rsidR="008720E7" w:rsidRPr="00FE63DA">
              <w:rPr>
                <w:rFonts w:eastAsia="SimSun"/>
                <w:kern w:val="3"/>
                <w:sz w:val="28"/>
                <w:szCs w:val="28"/>
                <w:lang w:eastAsia="zh-CN" w:bidi="hi-IN"/>
              </w:rPr>
              <w:t xml:space="preserve">центра, </w:t>
            </w:r>
            <w:r w:rsidR="00D67E94" w:rsidRPr="00FE63DA">
              <w:rPr>
                <w:rFonts w:eastAsia="SimSun"/>
                <w:kern w:val="3"/>
                <w:sz w:val="28"/>
                <w:szCs w:val="28"/>
                <w:lang w:eastAsia="zh-CN" w:bidi="hi-IN"/>
              </w:rPr>
              <w:t xml:space="preserve"> Отечества. Всё это и послужило условием становления опыта.</w:t>
            </w:r>
          </w:p>
          <w:p w:rsidR="00D67E94" w:rsidRPr="00FE63DA" w:rsidRDefault="00D67E94" w:rsidP="007D43F3">
            <w:pPr>
              <w:spacing w:line="276" w:lineRule="auto"/>
              <w:jc w:val="both"/>
              <w:rPr>
                <w:sz w:val="28"/>
                <w:szCs w:val="28"/>
                <w:lang w:eastAsia="ar-SA"/>
              </w:rPr>
            </w:pPr>
            <w:r w:rsidRPr="00FE63DA">
              <w:rPr>
                <w:sz w:val="28"/>
                <w:szCs w:val="28"/>
                <w:lang w:eastAsia="ar-SA"/>
              </w:rPr>
              <w:t>Продолжительность – сентябрь 2014</w:t>
            </w:r>
            <w:r w:rsidR="00C33338">
              <w:rPr>
                <w:sz w:val="28"/>
                <w:szCs w:val="28"/>
                <w:lang w:eastAsia="ar-SA"/>
              </w:rPr>
              <w:t xml:space="preserve"> </w:t>
            </w:r>
            <w:r w:rsidRPr="00FE63DA">
              <w:rPr>
                <w:sz w:val="28"/>
                <w:szCs w:val="28"/>
                <w:lang w:eastAsia="ar-SA"/>
              </w:rPr>
              <w:t>г</w:t>
            </w:r>
            <w:r w:rsidR="00C33338">
              <w:rPr>
                <w:sz w:val="28"/>
                <w:szCs w:val="28"/>
                <w:lang w:eastAsia="ar-SA"/>
              </w:rPr>
              <w:t>.</w:t>
            </w:r>
            <w:r w:rsidRPr="00FE63DA">
              <w:rPr>
                <w:sz w:val="28"/>
                <w:szCs w:val="28"/>
                <w:lang w:eastAsia="ar-SA"/>
              </w:rPr>
              <w:t xml:space="preserve"> – август 2015</w:t>
            </w:r>
            <w:r w:rsidR="00C33338">
              <w:rPr>
                <w:sz w:val="28"/>
                <w:szCs w:val="28"/>
                <w:lang w:eastAsia="ar-SA"/>
              </w:rPr>
              <w:t xml:space="preserve"> </w:t>
            </w:r>
            <w:r w:rsidRPr="00FE63DA">
              <w:rPr>
                <w:sz w:val="28"/>
                <w:szCs w:val="28"/>
                <w:lang w:eastAsia="ar-SA"/>
              </w:rPr>
              <w:t>г.</w:t>
            </w:r>
          </w:p>
          <w:p w:rsidR="00D67E94" w:rsidRPr="00FE63DA" w:rsidRDefault="00C33338" w:rsidP="007D43F3">
            <w:pPr>
              <w:spacing w:line="276" w:lineRule="auto"/>
              <w:jc w:val="both"/>
              <w:rPr>
                <w:b/>
                <w:sz w:val="28"/>
                <w:szCs w:val="28"/>
                <w:lang w:eastAsia="ar-SA"/>
              </w:rPr>
            </w:pPr>
            <w:r>
              <w:rPr>
                <w:b/>
                <w:sz w:val="28"/>
                <w:szCs w:val="28"/>
                <w:lang w:eastAsia="ar-SA"/>
              </w:rPr>
              <w:t xml:space="preserve">           2 этап – практический</w:t>
            </w:r>
          </w:p>
          <w:p w:rsidR="00D67E94" w:rsidRPr="00FE63DA" w:rsidRDefault="00C33338" w:rsidP="007D43F3">
            <w:pPr>
              <w:pStyle w:val="a6"/>
              <w:numPr>
                <w:ilvl w:val="0"/>
                <w:numId w:val="18"/>
              </w:numPr>
              <w:spacing w:after="0"/>
              <w:ind w:left="0" w:hanging="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C455C2" w:rsidRPr="00FE63DA">
              <w:rPr>
                <w:rFonts w:ascii="Times New Roman" w:eastAsia="Times New Roman" w:hAnsi="Times New Roman"/>
                <w:sz w:val="28"/>
                <w:szCs w:val="28"/>
                <w:lang w:eastAsia="ar-SA"/>
              </w:rPr>
              <w:t xml:space="preserve">Мы провели </w:t>
            </w:r>
            <w:r w:rsidR="00D67E94" w:rsidRPr="00FE63DA">
              <w:rPr>
                <w:rFonts w:ascii="Times New Roman" w:eastAsia="Times New Roman" w:hAnsi="Times New Roman"/>
                <w:sz w:val="28"/>
                <w:szCs w:val="28"/>
                <w:lang w:eastAsia="ar-SA"/>
              </w:rPr>
              <w:t>о</w:t>
            </w:r>
            <w:r w:rsidR="00D67E94" w:rsidRPr="00FE63DA">
              <w:rPr>
                <w:rFonts w:ascii="Times New Roman" w:hAnsi="Times New Roman"/>
                <w:sz w:val="28"/>
                <w:szCs w:val="28"/>
              </w:rPr>
              <w:t xml:space="preserve">тбор </w:t>
            </w:r>
            <w:r w:rsidR="00D73797" w:rsidRPr="00FE63DA">
              <w:rPr>
                <w:rFonts w:ascii="Times New Roman" w:eastAsia="Times New Roman" w:hAnsi="Times New Roman"/>
                <w:sz w:val="28"/>
                <w:szCs w:val="28"/>
                <w:lang w:eastAsia="ar-SA"/>
              </w:rPr>
              <w:t>и применение</w:t>
            </w:r>
            <w:r w:rsidR="00D67E94" w:rsidRPr="00FE63DA">
              <w:rPr>
                <w:rFonts w:ascii="Times New Roman" w:eastAsia="Times New Roman" w:hAnsi="Times New Roman"/>
                <w:sz w:val="28"/>
                <w:szCs w:val="28"/>
                <w:lang w:eastAsia="ar-SA"/>
              </w:rPr>
              <w:t xml:space="preserve"> </w:t>
            </w:r>
            <w:r w:rsidR="00D67E94" w:rsidRPr="00FE63DA">
              <w:rPr>
                <w:rFonts w:ascii="Times New Roman" w:hAnsi="Times New Roman"/>
                <w:sz w:val="28"/>
                <w:szCs w:val="28"/>
              </w:rPr>
              <w:t xml:space="preserve">методов, методик </w:t>
            </w:r>
            <w:r w:rsidR="00D67E94" w:rsidRPr="00FE63DA">
              <w:rPr>
                <w:rFonts w:ascii="Times New Roman" w:eastAsia="Times New Roman" w:hAnsi="Times New Roman"/>
                <w:sz w:val="28"/>
                <w:szCs w:val="28"/>
                <w:lang w:eastAsia="ar-SA"/>
              </w:rPr>
              <w:t xml:space="preserve">инновационных форм гражданско-патриотической работы, </w:t>
            </w:r>
            <w:r w:rsidR="00C455C2" w:rsidRPr="00FE63DA">
              <w:rPr>
                <w:rFonts w:ascii="Times New Roman" w:eastAsia="Times New Roman" w:hAnsi="Times New Roman"/>
                <w:sz w:val="28"/>
                <w:szCs w:val="28"/>
                <w:lang w:eastAsia="ar-SA"/>
              </w:rPr>
              <w:t xml:space="preserve"> позволяющие сформировать у воспитанников чувство</w:t>
            </w:r>
            <w:r w:rsidR="00D67E94" w:rsidRPr="00FE63DA">
              <w:rPr>
                <w:rFonts w:ascii="Times New Roman" w:eastAsia="Times New Roman" w:hAnsi="Times New Roman"/>
                <w:sz w:val="28"/>
                <w:szCs w:val="28"/>
                <w:lang w:eastAsia="ar-SA"/>
              </w:rPr>
              <w:t xml:space="preserve"> патриотического сознания.</w:t>
            </w:r>
          </w:p>
          <w:p w:rsidR="00D67E94" w:rsidRPr="00FE63DA" w:rsidRDefault="00C33338" w:rsidP="007D43F3">
            <w:pPr>
              <w:pStyle w:val="a6"/>
              <w:numPr>
                <w:ilvl w:val="0"/>
                <w:numId w:val="18"/>
              </w:numPr>
              <w:spacing w:after="0"/>
              <w:ind w:left="0" w:hanging="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D73797" w:rsidRPr="00FE63DA">
              <w:rPr>
                <w:rFonts w:ascii="Times New Roman" w:eastAsia="Times New Roman" w:hAnsi="Times New Roman"/>
                <w:sz w:val="28"/>
                <w:szCs w:val="28"/>
                <w:lang w:eastAsia="ar-SA"/>
              </w:rPr>
              <w:t xml:space="preserve">Апробация методов в работе основывалась на </w:t>
            </w:r>
            <w:r w:rsidR="00D67E94" w:rsidRPr="00FE63DA">
              <w:rPr>
                <w:rFonts w:ascii="Times New Roman" w:eastAsia="Times New Roman" w:hAnsi="Times New Roman"/>
                <w:sz w:val="28"/>
                <w:szCs w:val="28"/>
                <w:lang w:eastAsia="ar-SA"/>
              </w:rPr>
              <w:t xml:space="preserve"> личн</w:t>
            </w:r>
            <w:r w:rsidR="0000524F">
              <w:rPr>
                <w:rFonts w:ascii="Times New Roman" w:eastAsia="Times New Roman" w:hAnsi="Times New Roman"/>
                <w:sz w:val="28"/>
                <w:szCs w:val="28"/>
                <w:lang w:eastAsia="ar-SA"/>
              </w:rPr>
              <w:t>остно-ориентиров</w:t>
            </w:r>
            <w:r w:rsidR="0000524F">
              <w:rPr>
                <w:rFonts w:ascii="Times New Roman" w:eastAsia="Times New Roman" w:hAnsi="Times New Roman"/>
                <w:sz w:val="28"/>
                <w:szCs w:val="28"/>
                <w:lang w:val="en-US" w:eastAsia="ar-SA"/>
              </w:rPr>
              <w:t>a</w:t>
            </w:r>
            <w:r w:rsidR="00C455C2" w:rsidRPr="00FE63DA">
              <w:rPr>
                <w:rFonts w:ascii="Times New Roman" w:eastAsia="Times New Roman" w:hAnsi="Times New Roman"/>
                <w:sz w:val="28"/>
                <w:szCs w:val="28"/>
                <w:lang w:eastAsia="ar-SA"/>
              </w:rPr>
              <w:t xml:space="preserve">нных технологиях </w:t>
            </w:r>
            <w:r w:rsidR="00D67E94" w:rsidRPr="00FE63DA">
              <w:rPr>
                <w:rFonts w:ascii="Times New Roman" w:eastAsia="Times New Roman" w:hAnsi="Times New Roman"/>
                <w:sz w:val="28"/>
                <w:szCs w:val="28"/>
                <w:lang w:eastAsia="ar-SA"/>
              </w:rPr>
              <w:t xml:space="preserve"> воспитания, социальной и психолого-педагогической поддержки личности воспитанника в процессе развития и раскрытия его индивидуальных особенностей.</w:t>
            </w:r>
          </w:p>
          <w:p w:rsidR="00645320" w:rsidRDefault="00C33338" w:rsidP="007D43F3">
            <w:pPr>
              <w:spacing w:line="276" w:lineRule="auto"/>
              <w:jc w:val="both"/>
              <w:rPr>
                <w:sz w:val="28"/>
                <w:szCs w:val="28"/>
                <w:lang w:eastAsia="ar-SA"/>
              </w:rPr>
            </w:pPr>
            <w:r>
              <w:rPr>
                <w:sz w:val="28"/>
                <w:szCs w:val="28"/>
                <w:lang w:eastAsia="ar-SA"/>
              </w:rPr>
              <w:t xml:space="preserve">          </w:t>
            </w:r>
            <w:r w:rsidR="00D73797" w:rsidRPr="00FE63DA">
              <w:rPr>
                <w:sz w:val="28"/>
                <w:szCs w:val="28"/>
                <w:lang w:eastAsia="ar-SA"/>
              </w:rPr>
              <w:t>О</w:t>
            </w:r>
            <w:r w:rsidR="00D67E94" w:rsidRPr="00FE63DA">
              <w:rPr>
                <w:sz w:val="28"/>
                <w:szCs w:val="28"/>
                <w:lang w:eastAsia="ar-SA"/>
              </w:rPr>
              <w:t xml:space="preserve">существление опытно-педагогической </w:t>
            </w:r>
            <w:r w:rsidR="00D73797" w:rsidRPr="00FE63DA">
              <w:rPr>
                <w:sz w:val="28"/>
                <w:szCs w:val="28"/>
                <w:lang w:eastAsia="ar-SA"/>
              </w:rPr>
              <w:t xml:space="preserve">деятельности по </w:t>
            </w:r>
            <w:r w:rsidR="00D67E94" w:rsidRPr="00FE63DA">
              <w:rPr>
                <w:sz w:val="28"/>
                <w:szCs w:val="28"/>
                <w:lang w:eastAsia="ar-SA"/>
              </w:rPr>
              <w:t>постр</w:t>
            </w:r>
            <w:r w:rsidR="0000524F">
              <w:rPr>
                <w:sz w:val="28"/>
                <w:szCs w:val="28"/>
                <w:lang w:eastAsia="ar-SA"/>
              </w:rPr>
              <w:t>оению воспитательной системы гр</w:t>
            </w:r>
            <w:r w:rsidR="0000524F">
              <w:rPr>
                <w:sz w:val="28"/>
                <w:szCs w:val="28"/>
                <w:lang w:val="en-US" w:eastAsia="ar-SA"/>
              </w:rPr>
              <w:t>a</w:t>
            </w:r>
            <w:r w:rsidR="00D67E94" w:rsidRPr="00FE63DA">
              <w:rPr>
                <w:sz w:val="28"/>
                <w:szCs w:val="28"/>
                <w:lang w:eastAsia="ar-SA"/>
              </w:rPr>
              <w:t>жданско-патриотической направленности, расширение вну</w:t>
            </w:r>
            <w:r w:rsidR="0000524F">
              <w:rPr>
                <w:sz w:val="28"/>
                <w:szCs w:val="28"/>
                <w:lang w:eastAsia="ar-SA"/>
              </w:rPr>
              <w:t>треннего и внешнего п</w:t>
            </w:r>
            <w:r w:rsidR="0000524F">
              <w:rPr>
                <w:sz w:val="28"/>
                <w:szCs w:val="28"/>
                <w:lang w:val="en-US" w:eastAsia="ar-SA"/>
              </w:rPr>
              <w:t>a</w:t>
            </w:r>
            <w:r>
              <w:rPr>
                <w:sz w:val="28"/>
                <w:szCs w:val="28"/>
                <w:lang w:eastAsia="ar-SA"/>
              </w:rPr>
              <w:t xml:space="preserve">ртнерства. </w:t>
            </w:r>
            <w:r w:rsidR="00D73797" w:rsidRPr="00C33338">
              <w:rPr>
                <w:sz w:val="28"/>
                <w:szCs w:val="28"/>
                <w:lang w:eastAsia="ar-SA"/>
              </w:rPr>
              <w:t>О</w:t>
            </w:r>
            <w:r w:rsidR="00D67E94" w:rsidRPr="00C33338">
              <w:rPr>
                <w:sz w:val="28"/>
                <w:szCs w:val="28"/>
                <w:lang w:eastAsia="ar-SA"/>
              </w:rPr>
              <w:t>тслеживание  инновационных процессов, анализ состояния.</w:t>
            </w:r>
            <w:r w:rsidR="00645320" w:rsidRPr="00FE63DA">
              <w:rPr>
                <w:sz w:val="28"/>
                <w:szCs w:val="28"/>
                <w:lang w:eastAsia="ar-SA"/>
              </w:rPr>
              <w:t xml:space="preserve"> </w:t>
            </w:r>
          </w:p>
          <w:p w:rsidR="00D67E94" w:rsidRPr="00C33338" w:rsidRDefault="00645320" w:rsidP="007D43F3">
            <w:pPr>
              <w:spacing w:line="276" w:lineRule="auto"/>
              <w:jc w:val="both"/>
              <w:rPr>
                <w:sz w:val="28"/>
                <w:szCs w:val="28"/>
                <w:lang w:eastAsia="ar-SA"/>
              </w:rPr>
            </w:pPr>
            <w:r w:rsidRPr="00FE63DA">
              <w:rPr>
                <w:sz w:val="28"/>
                <w:szCs w:val="28"/>
                <w:lang w:eastAsia="ar-SA"/>
              </w:rPr>
              <w:lastRenderedPageBreak/>
              <w:t>Продолжительность – сентябрь 2015</w:t>
            </w:r>
            <w:r>
              <w:rPr>
                <w:sz w:val="28"/>
                <w:szCs w:val="28"/>
                <w:lang w:eastAsia="ar-SA"/>
              </w:rPr>
              <w:t xml:space="preserve"> </w:t>
            </w:r>
            <w:r w:rsidRPr="00FE63DA">
              <w:rPr>
                <w:sz w:val="28"/>
                <w:szCs w:val="28"/>
                <w:lang w:eastAsia="ar-SA"/>
              </w:rPr>
              <w:t>г</w:t>
            </w:r>
            <w:r>
              <w:rPr>
                <w:sz w:val="28"/>
                <w:szCs w:val="28"/>
                <w:lang w:eastAsia="ar-SA"/>
              </w:rPr>
              <w:t>.</w:t>
            </w:r>
            <w:r w:rsidRPr="00FE63DA">
              <w:rPr>
                <w:sz w:val="28"/>
                <w:szCs w:val="28"/>
                <w:lang w:eastAsia="ar-SA"/>
              </w:rPr>
              <w:t xml:space="preserve"> – август 2016</w:t>
            </w:r>
            <w:r>
              <w:rPr>
                <w:sz w:val="28"/>
                <w:szCs w:val="28"/>
                <w:lang w:eastAsia="ar-SA"/>
              </w:rPr>
              <w:t xml:space="preserve"> </w:t>
            </w:r>
            <w:r w:rsidRPr="00FE63DA">
              <w:rPr>
                <w:sz w:val="28"/>
                <w:szCs w:val="28"/>
                <w:lang w:eastAsia="ar-SA"/>
              </w:rPr>
              <w:t>г</w:t>
            </w:r>
            <w:r>
              <w:rPr>
                <w:sz w:val="28"/>
                <w:szCs w:val="28"/>
                <w:lang w:eastAsia="ar-SA"/>
              </w:rPr>
              <w:t>.</w:t>
            </w:r>
          </w:p>
          <w:p w:rsidR="00645320" w:rsidRDefault="00645320" w:rsidP="007D43F3">
            <w:pPr>
              <w:pStyle w:val="c5"/>
              <w:spacing w:before="0" w:beforeAutospacing="0" w:after="0" w:afterAutospacing="0" w:line="276" w:lineRule="auto"/>
              <w:jc w:val="both"/>
              <w:rPr>
                <w:rStyle w:val="c3"/>
                <w:sz w:val="28"/>
                <w:szCs w:val="28"/>
              </w:rPr>
            </w:pPr>
            <w:r>
              <w:rPr>
                <w:rStyle w:val="c3"/>
                <w:sz w:val="28"/>
                <w:szCs w:val="28"/>
              </w:rPr>
              <w:t xml:space="preserve">      </w:t>
            </w:r>
            <w:r w:rsidR="00C900A5">
              <w:rPr>
                <w:rStyle w:val="c3"/>
                <w:sz w:val="28"/>
                <w:szCs w:val="28"/>
              </w:rPr>
              <w:t xml:space="preserve"> </w:t>
            </w:r>
            <w:r>
              <w:rPr>
                <w:rStyle w:val="c3"/>
                <w:sz w:val="28"/>
                <w:szCs w:val="28"/>
              </w:rPr>
              <w:t>На современном этапе развития системы образования деятельность учебных заведений приобретает особый смысл в вопросе реализации гражданского и патриотического воспитания детей, так как именно здесь об</w:t>
            </w:r>
            <w:r w:rsidR="0000524F">
              <w:rPr>
                <w:rStyle w:val="c3"/>
                <w:sz w:val="28"/>
                <w:szCs w:val="28"/>
              </w:rPr>
              <w:t>еспечивается возможность воспит</w:t>
            </w:r>
            <w:r w:rsidR="0000524F">
              <w:rPr>
                <w:rStyle w:val="c3"/>
                <w:sz w:val="28"/>
                <w:szCs w:val="28"/>
                <w:lang w:val="en-US"/>
              </w:rPr>
              <w:t>a</w:t>
            </w:r>
            <w:r>
              <w:rPr>
                <w:rStyle w:val="c3"/>
                <w:sz w:val="28"/>
                <w:szCs w:val="28"/>
              </w:rPr>
              <w:t xml:space="preserve">нникам быть активными участниками </w:t>
            </w:r>
            <w:r w:rsidR="0000524F">
              <w:rPr>
                <w:rStyle w:val="c3"/>
                <w:sz w:val="28"/>
                <w:szCs w:val="28"/>
              </w:rPr>
              <w:t xml:space="preserve">социально значимой и личностно </w:t>
            </w:r>
            <w:r w:rsidR="0000524F">
              <w:rPr>
                <w:rStyle w:val="c3"/>
                <w:sz w:val="28"/>
                <w:szCs w:val="28"/>
                <w:lang w:val="en-US"/>
              </w:rPr>
              <w:t>a</w:t>
            </w:r>
            <w:r>
              <w:rPr>
                <w:rStyle w:val="c3"/>
                <w:sz w:val="28"/>
                <w:szCs w:val="28"/>
              </w:rPr>
              <w:t xml:space="preserve">ктивной деятельности, что способствует формированию патриотизма у детей. </w:t>
            </w:r>
          </w:p>
          <w:p w:rsidR="00645320" w:rsidRPr="00C900A5" w:rsidRDefault="00645320" w:rsidP="007D43F3">
            <w:pPr>
              <w:pStyle w:val="c5"/>
              <w:spacing w:before="0" w:beforeAutospacing="0" w:after="0" w:afterAutospacing="0" w:line="276" w:lineRule="auto"/>
              <w:jc w:val="both"/>
            </w:pPr>
            <w:r>
              <w:rPr>
                <w:rStyle w:val="c3"/>
                <w:sz w:val="28"/>
                <w:szCs w:val="28"/>
              </w:rPr>
              <w:t xml:space="preserve">     </w:t>
            </w:r>
            <w:r w:rsidR="00C900A5">
              <w:rPr>
                <w:rStyle w:val="c3"/>
                <w:sz w:val="28"/>
                <w:szCs w:val="28"/>
              </w:rPr>
              <w:t xml:space="preserve">    </w:t>
            </w:r>
            <w:r>
              <w:rPr>
                <w:rStyle w:val="c3"/>
                <w:sz w:val="28"/>
                <w:szCs w:val="28"/>
              </w:rPr>
              <w:t xml:space="preserve"> Одним из ведущих направлений этой деятельности является создание необходимых условий для формирования личности гражданина и патриота России, способного и готового отстаивать ее интересы.</w:t>
            </w:r>
            <w:r w:rsidR="00C900A5">
              <w:rPr>
                <w:rStyle w:val="c3"/>
                <w:sz w:val="28"/>
                <w:szCs w:val="28"/>
              </w:rPr>
              <w:t xml:space="preserve"> </w:t>
            </w:r>
          </w:p>
          <w:p w:rsidR="00645320" w:rsidRDefault="00645320" w:rsidP="007D43F3">
            <w:pPr>
              <w:pStyle w:val="c18"/>
              <w:spacing w:before="0" w:beforeAutospacing="0" w:after="0" w:afterAutospacing="0" w:line="276" w:lineRule="auto"/>
              <w:jc w:val="both"/>
              <w:rPr>
                <w:sz w:val="28"/>
                <w:szCs w:val="28"/>
              </w:rPr>
            </w:pPr>
            <w:r>
              <w:rPr>
                <w:rStyle w:val="c3"/>
                <w:sz w:val="28"/>
                <w:szCs w:val="28"/>
              </w:rPr>
              <w:t xml:space="preserve">    </w:t>
            </w:r>
            <w:r w:rsidR="00C900A5">
              <w:rPr>
                <w:rStyle w:val="c3"/>
                <w:sz w:val="28"/>
                <w:szCs w:val="28"/>
              </w:rPr>
              <w:t xml:space="preserve">    </w:t>
            </w:r>
            <w:r>
              <w:rPr>
                <w:rStyle w:val="c3"/>
                <w:sz w:val="28"/>
                <w:szCs w:val="28"/>
              </w:rPr>
              <w:t xml:space="preserve">  Гражданское воспитание социально ориентировано в большей или меньшей степени на правовую сферу. Е</w:t>
            </w:r>
            <w:r w:rsidR="0000524F">
              <w:rPr>
                <w:rStyle w:val="c3"/>
                <w:sz w:val="28"/>
                <w:szCs w:val="28"/>
              </w:rPr>
              <w:t>го содерж</w:t>
            </w:r>
            <w:r w:rsidR="0000524F">
              <w:rPr>
                <w:rStyle w:val="c3"/>
                <w:sz w:val="28"/>
                <w:szCs w:val="28"/>
                <w:lang w:val="en-US"/>
              </w:rPr>
              <w:t>a</w:t>
            </w:r>
            <w:r>
              <w:rPr>
                <w:rStyle w:val="c3"/>
                <w:sz w:val="28"/>
                <w:szCs w:val="28"/>
              </w:rPr>
              <w:t>ние имеет относитель</w:t>
            </w:r>
            <w:r w:rsidR="0000524F">
              <w:rPr>
                <w:rStyle w:val="c3"/>
                <w:sz w:val="28"/>
                <w:szCs w:val="28"/>
              </w:rPr>
              <w:t>но недавнюю историю. Понятие п</w:t>
            </w:r>
            <w:r w:rsidR="0000524F">
              <w:rPr>
                <w:rStyle w:val="c3"/>
                <w:sz w:val="28"/>
                <w:szCs w:val="28"/>
                <w:lang w:val="en-US"/>
              </w:rPr>
              <w:t>a</w:t>
            </w:r>
            <w:r>
              <w:rPr>
                <w:rStyle w:val="c3"/>
                <w:sz w:val="28"/>
                <w:szCs w:val="28"/>
              </w:rPr>
              <w:t>триотизм имеет духовно-нравственную природу и реализуется в большей степени в служении Отечеству, наряду с законопослушанием, любовью к Родине, он всегда был отличительной чертой российского характера.</w:t>
            </w:r>
          </w:p>
          <w:p w:rsidR="00645320" w:rsidRDefault="00645320" w:rsidP="007D43F3">
            <w:pPr>
              <w:pStyle w:val="c18"/>
              <w:spacing w:before="0" w:beforeAutospacing="0" w:after="0" w:afterAutospacing="0" w:line="276" w:lineRule="auto"/>
              <w:jc w:val="both"/>
              <w:rPr>
                <w:sz w:val="28"/>
                <w:szCs w:val="28"/>
              </w:rPr>
            </w:pPr>
            <w:r>
              <w:rPr>
                <w:rStyle w:val="c3"/>
                <w:color w:val="FF0000"/>
                <w:sz w:val="28"/>
                <w:szCs w:val="28"/>
              </w:rPr>
              <w:t xml:space="preserve">   </w:t>
            </w:r>
            <w:r w:rsidR="00C900A5">
              <w:rPr>
                <w:rStyle w:val="c3"/>
                <w:color w:val="FF0000"/>
                <w:sz w:val="28"/>
                <w:szCs w:val="28"/>
              </w:rPr>
              <w:t xml:space="preserve">     </w:t>
            </w:r>
            <w:r>
              <w:rPr>
                <w:rStyle w:val="c3"/>
                <w:color w:val="FF0000"/>
                <w:sz w:val="28"/>
                <w:szCs w:val="28"/>
              </w:rPr>
              <w:t xml:space="preserve"> </w:t>
            </w:r>
            <w:r>
              <w:rPr>
                <w:rStyle w:val="c3"/>
                <w:sz w:val="28"/>
                <w:szCs w:val="28"/>
              </w:rPr>
              <w:t>Я думаю, что  вернее всех определил понятие патриотизма русский писатель Н.Г.</w:t>
            </w:r>
            <w:r w:rsidR="00C900A5">
              <w:rPr>
                <w:rStyle w:val="c3"/>
                <w:sz w:val="28"/>
                <w:szCs w:val="28"/>
              </w:rPr>
              <w:t xml:space="preserve"> </w:t>
            </w:r>
            <w:r w:rsidR="0000524F">
              <w:rPr>
                <w:rStyle w:val="c3"/>
                <w:sz w:val="28"/>
                <w:szCs w:val="28"/>
              </w:rPr>
              <w:t>Чернышевский, который  одн</w:t>
            </w:r>
            <w:r w:rsidR="0000524F">
              <w:rPr>
                <w:rStyle w:val="c3"/>
                <w:sz w:val="28"/>
                <w:szCs w:val="28"/>
                <w:lang w:val="en-US"/>
              </w:rPr>
              <w:t>a</w:t>
            </w:r>
            <w:r>
              <w:rPr>
                <w:rStyle w:val="c3"/>
                <w:sz w:val="28"/>
                <w:szCs w:val="28"/>
              </w:rPr>
              <w:t>жды сказал, что «историческое значение каждого русского человека измеряется его заслугами Родине, его человеческое достоинство – силой его патриотизма».</w:t>
            </w:r>
          </w:p>
          <w:p w:rsidR="00645320" w:rsidRDefault="00645320" w:rsidP="007D43F3">
            <w:pPr>
              <w:pStyle w:val="c18"/>
              <w:spacing w:before="0" w:beforeAutospacing="0" w:after="0" w:afterAutospacing="0" w:line="276" w:lineRule="auto"/>
              <w:jc w:val="both"/>
              <w:rPr>
                <w:sz w:val="28"/>
                <w:szCs w:val="28"/>
              </w:rPr>
            </w:pPr>
            <w:r>
              <w:rPr>
                <w:rStyle w:val="c3"/>
                <w:sz w:val="28"/>
                <w:szCs w:val="28"/>
              </w:rPr>
              <w:t xml:space="preserve">     </w:t>
            </w:r>
            <w:r w:rsidR="00C900A5">
              <w:rPr>
                <w:rStyle w:val="c3"/>
                <w:sz w:val="28"/>
                <w:szCs w:val="28"/>
              </w:rPr>
              <w:t xml:space="preserve">     </w:t>
            </w:r>
            <w:r>
              <w:rPr>
                <w:rStyle w:val="c3"/>
                <w:sz w:val="28"/>
                <w:szCs w:val="28"/>
              </w:rPr>
              <w:t>В последнее время большую популярность приобретает в рамках данного направления взгляд на патриотизм, как на важнейшую ценность, воплотившую в себе не только социальный, но и нравственный, духовный, культурный, исторический и другие компоненты. Обобщая выше сказанное, можн</w:t>
            </w:r>
            <w:r w:rsidR="0000524F">
              <w:rPr>
                <w:rStyle w:val="c3"/>
                <w:sz w:val="28"/>
                <w:szCs w:val="28"/>
              </w:rPr>
              <w:t>о дать такое определение, что п</w:t>
            </w:r>
            <w:r w:rsidR="0000524F">
              <w:rPr>
                <w:rStyle w:val="c3"/>
                <w:sz w:val="28"/>
                <w:szCs w:val="28"/>
                <w:lang w:val="en-US"/>
              </w:rPr>
              <w:t>a</w:t>
            </w:r>
            <w:r>
              <w:rPr>
                <w:rStyle w:val="c3"/>
                <w:sz w:val="28"/>
                <w:szCs w:val="28"/>
              </w:rPr>
              <w:t xml:space="preserve">триотизм – это одна из наиболее значимых ценностей, присущих всем сферам общественной и государственной жизни, которая является важнейшим </w:t>
            </w:r>
            <w:r w:rsidR="0000524F">
              <w:rPr>
                <w:rStyle w:val="c3"/>
                <w:sz w:val="28"/>
                <w:szCs w:val="28"/>
              </w:rPr>
              <w:t>духовным достоянием личности, х</w:t>
            </w:r>
            <w:r w:rsidR="0000524F">
              <w:rPr>
                <w:rStyle w:val="c3"/>
                <w:sz w:val="28"/>
                <w:szCs w:val="28"/>
                <w:lang w:val="en-US"/>
              </w:rPr>
              <w:t>a</w:t>
            </w:r>
            <w:r w:rsidR="0000524F">
              <w:rPr>
                <w:rStyle w:val="c3"/>
                <w:sz w:val="28"/>
                <w:szCs w:val="28"/>
              </w:rPr>
              <w:t>р</w:t>
            </w:r>
            <w:r w:rsidR="0000524F">
              <w:rPr>
                <w:rStyle w:val="c3"/>
                <w:sz w:val="28"/>
                <w:szCs w:val="28"/>
                <w:lang w:val="en-US"/>
              </w:rPr>
              <w:t>a</w:t>
            </w:r>
            <w:r>
              <w:rPr>
                <w:rStyle w:val="c3"/>
                <w:sz w:val="28"/>
                <w:szCs w:val="28"/>
              </w:rPr>
              <w:t>ктеризует высший уровень ее ра</w:t>
            </w:r>
            <w:r w:rsidR="00C900A5">
              <w:rPr>
                <w:rStyle w:val="c3"/>
                <w:sz w:val="28"/>
                <w:szCs w:val="28"/>
              </w:rPr>
              <w:t>звития и проявляется  в активно–</w:t>
            </w:r>
            <w:r>
              <w:rPr>
                <w:rStyle w:val="c3"/>
                <w:sz w:val="28"/>
                <w:szCs w:val="28"/>
              </w:rPr>
              <w:t xml:space="preserve">деятельностной самореализации на благо Отечества. </w:t>
            </w:r>
          </w:p>
          <w:p w:rsidR="00645320" w:rsidRPr="00C900A5" w:rsidRDefault="00645320" w:rsidP="007D43F3">
            <w:pPr>
              <w:pStyle w:val="c5"/>
              <w:spacing w:before="0" w:beforeAutospacing="0" w:after="0" w:afterAutospacing="0" w:line="276" w:lineRule="auto"/>
              <w:jc w:val="both"/>
              <w:rPr>
                <w:b/>
                <w:i/>
                <w:sz w:val="28"/>
                <w:szCs w:val="28"/>
              </w:rPr>
            </w:pPr>
            <w:r>
              <w:rPr>
                <w:rStyle w:val="c3"/>
                <w:sz w:val="28"/>
                <w:szCs w:val="28"/>
              </w:rPr>
              <w:t xml:space="preserve">    </w:t>
            </w:r>
            <w:r w:rsidR="00C900A5">
              <w:rPr>
                <w:rStyle w:val="c3"/>
                <w:sz w:val="28"/>
                <w:szCs w:val="28"/>
              </w:rPr>
              <w:t xml:space="preserve">      </w:t>
            </w:r>
            <w:r w:rsidRPr="00C900A5">
              <w:rPr>
                <w:rStyle w:val="c3"/>
                <w:b/>
                <w:i/>
                <w:sz w:val="28"/>
                <w:szCs w:val="28"/>
              </w:rPr>
              <w:t>Таким образом, понятие патриотизма включает в себя:</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чувство привязанности к тем местам, где человек родился и вырос;</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уважительное отношение к языку и культуре своего народа;</w:t>
            </w:r>
          </w:p>
          <w:p w:rsidR="00645320" w:rsidRDefault="0000524F" w:rsidP="007D43F3">
            <w:pPr>
              <w:pStyle w:val="c5"/>
              <w:numPr>
                <w:ilvl w:val="0"/>
                <w:numId w:val="43"/>
              </w:numPr>
              <w:spacing w:before="0" w:beforeAutospacing="0" w:after="0" w:afterAutospacing="0" w:line="276" w:lineRule="auto"/>
              <w:jc w:val="both"/>
              <w:rPr>
                <w:sz w:val="28"/>
                <w:szCs w:val="28"/>
              </w:rPr>
            </w:pPr>
            <w:r>
              <w:rPr>
                <w:rStyle w:val="c3"/>
                <w:sz w:val="28"/>
                <w:szCs w:val="28"/>
              </w:rPr>
              <w:t>з</w:t>
            </w:r>
            <w:r>
              <w:rPr>
                <w:rStyle w:val="c3"/>
                <w:sz w:val="28"/>
                <w:szCs w:val="28"/>
                <w:lang w:val="en-US"/>
              </w:rPr>
              <w:t>a</w:t>
            </w:r>
            <w:r w:rsidR="00645320">
              <w:rPr>
                <w:rStyle w:val="c3"/>
                <w:sz w:val="28"/>
                <w:szCs w:val="28"/>
              </w:rPr>
              <w:t>боту об интересах своей Родины;</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 xml:space="preserve">осознание долга перед Отечеством, отстаивание свободы и независимости своей страны;                    </w:t>
            </w:r>
            <w:r>
              <w:rPr>
                <w:rStyle w:val="c3"/>
                <w:sz w:val="28"/>
                <w:szCs w:val="28"/>
              </w:rPr>
              <w:tab/>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прояв</w:t>
            </w:r>
            <w:r w:rsidR="0000524F">
              <w:rPr>
                <w:rStyle w:val="c3"/>
                <w:sz w:val="28"/>
                <w:szCs w:val="28"/>
              </w:rPr>
              <w:t>ление гражданских чувств и сохр</w:t>
            </w:r>
            <w:r w:rsidR="0000524F">
              <w:rPr>
                <w:rStyle w:val="c3"/>
                <w:sz w:val="28"/>
                <w:szCs w:val="28"/>
                <w:lang w:val="en-US"/>
              </w:rPr>
              <w:t>a</w:t>
            </w:r>
            <w:r>
              <w:rPr>
                <w:rStyle w:val="c3"/>
                <w:sz w:val="28"/>
                <w:szCs w:val="28"/>
              </w:rPr>
              <w:t>нение верности Родине;</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 xml:space="preserve">гордость за социально-экономические и культурные достижения своей </w:t>
            </w:r>
            <w:r>
              <w:rPr>
                <w:rStyle w:val="c3"/>
                <w:sz w:val="28"/>
                <w:szCs w:val="28"/>
              </w:rPr>
              <w:lastRenderedPageBreak/>
              <w:t>страны;</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уважительное отношение к историческому прошлому своего народа, его обычаям и традициям;</w:t>
            </w:r>
          </w:p>
          <w:p w:rsidR="00645320" w:rsidRDefault="00645320" w:rsidP="007D43F3">
            <w:pPr>
              <w:pStyle w:val="c5"/>
              <w:numPr>
                <w:ilvl w:val="0"/>
                <w:numId w:val="43"/>
              </w:numPr>
              <w:spacing w:before="0" w:beforeAutospacing="0" w:after="0" w:afterAutospacing="0" w:line="276" w:lineRule="auto"/>
              <w:jc w:val="both"/>
              <w:rPr>
                <w:sz w:val="28"/>
                <w:szCs w:val="28"/>
              </w:rPr>
            </w:pPr>
            <w:r>
              <w:rPr>
                <w:rStyle w:val="c3"/>
                <w:sz w:val="28"/>
                <w:szCs w:val="28"/>
              </w:rPr>
              <w:t>ответственность за судьбу Отечества и своего многонационального народа, их будущее, выраженное в стремлении посвящать свой труд, талант и способности укреплению могущества Родины;</w:t>
            </w:r>
          </w:p>
          <w:p w:rsidR="00645320" w:rsidRDefault="00645320" w:rsidP="007D43F3">
            <w:pPr>
              <w:pStyle w:val="c5"/>
              <w:numPr>
                <w:ilvl w:val="0"/>
                <w:numId w:val="43"/>
              </w:numPr>
              <w:spacing w:before="0" w:beforeAutospacing="0" w:after="0" w:afterAutospacing="0" w:line="276" w:lineRule="auto"/>
              <w:jc w:val="both"/>
              <w:rPr>
                <w:rStyle w:val="c3"/>
              </w:rPr>
            </w:pPr>
            <w:r>
              <w:rPr>
                <w:rStyle w:val="c3"/>
                <w:sz w:val="28"/>
                <w:szCs w:val="28"/>
              </w:rPr>
              <w:t>ответственность, гуманизм, милосердие, общечеловеческие ценности.</w:t>
            </w:r>
          </w:p>
          <w:p w:rsidR="00645320" w:rsidRPr="00C900A5" w:rsidRDefault="00C900A5" w:rsidP="007D43F3">
            <w:pPr>
              <w:pStyle w:val="a3"/>
              <w:spacing w:before="0" w:beforeAutospacing="0" w:after="0" w:afterAutospacing="0" w:line="276" w:lineRule="auto"/>
              <w:jc w:val="both"/>
              <w:rPr>
                <w:b/>
                <w:i/>
              </w:rPr>
            </w:pPr>
            <w:r w:rsidRPr="00C900A5">
              <w:rPr>
                <w:b/>
                <w:sz w:val="28"/>
                <w:szCs w:val="28"/>
              </w:rPr>
              <w:t xml:space="preserve">          </w:t>
            </w:r>
            <w:r w:rsidR="00645320" w:rsidRPr="00C900A5">
              <w:rPr>
                <w:b/>
                <w:i/>
                <w:sz w:val="28"/>
                <w:szCs w:val="28"/>
              </w:rPr>
              <w:t xml:space="preserve">Различают несколько уровней патриотизма: </w:t>
            </w:r>
          </w:p>
          <w:p w:rsidR="00645320" w:rsidRDefault="00645320" w:rsidP="007D43F3">
            <w:pPr>
              <w:pStyle w:val="a3"/>
              <w:numPr>
                <w:ilvl w:val="0"/>
                <w:numId w:val="44"/>
              </w:numPr>
              <w:spacing w:before="0" w:beforeAutospacing="0" w:after="0" w:afterAutospacing="0" w:line="276" w:lineRule="auto"/>
              <w:jc w:val="both"/>
              <w:rPr>
                <w:sz w:val="28"/>
                <w:szCs w:val="28"/>
              </w:rPr>
            </w:pPr>
            <w:r>
              <w:rPr>
                <w:sz w:val="28"/>
                <w:szCs w:val="28"/>
              </w:rPr>
              <w:t>Биологический, по определению Л.Н. Гумилева и других сторонников социально-демографической космической теории, формируется на генно-клеточном уровне.</w:t>
            </w:r>
          </w:p>
          <w:p w:rsidR="00645320" w:rsidRDefault="0000524F" w:rsidP="007D43F3">
            <w:pPr>
              <w:pStyle w:val="a3"/>
              <w:numPr>
                <w:ilvl w:val="0"/>
                <w:numId w:val="44"/>
              </w:numPr>
              <w:spacing w:before="0" w:beforeAutospacing="0" w:after="0" w:afterAutospacing="0" w:line="276" w:lineRule="auto"/>
              <w:jc w:val="both"/>
              <w:rPr>
                <w:sz w:val="28"/>
                <w:szCs w:val="28"/>
              </w:rPr>
            </w:pPr>
            <w:r>
              <w:rPr>
                <w:sz w:val="28"/>
                <w:szCs w:val="28"/>
              </w:rPr>
              <w:t>Психологический  п</w:t>
            </w:r>
            <w:r>
              <w:rPr>
                <w:sz w:val="28"/>
                <w:szCs w:val="28"/>
                <w:lang w:val="en-US"/>
              </w:rPr>
              <w:t>a</w:t>
            </w:r>
            <w:r w:rsidR="00645320">
              <w:rPr>
                <w:sz w:val="28"/>
                <w:szCs w:val="28"/>
              </w:rPr>
              <w:t>триотизм,  фо</w:t>
            </w:r>
            <w:r>
              <w:rPr>
                <w:sz w:val="28"/>
                <w:szCs w:val="28"/>
              </w:rPr>
              <w:t>рмируется на основе второй сигн</w:t>
            </w:r>
            <w:r>
              <w:rPr>
                <w:sz w:val="28"/>
                <w:szCs w:val="28"/>
                <w:lang w:val="en-US"/>
              </w:rPr>
              <w:t>a</w:t>
            </w:r>
            <w:r>
              <w:rPr>
                <w:sz w:val="28"/>
                <w:szCs w:val="28"/>
              </w:rPr>
              <w:t>льной системы, опис</w:t>
            </w:r>
            <w:r>
              <w:rPr>
                <w:sz w:val="28"/>
                <w:szCs w:val="28"/>
                <w:lang w:val="en-US"/>
              </w:rPr>
              <w:t>a</w:t>
            </w:r>
            <w:r w:rsidR="00645320">
              <w:rPr>
                <w:sz w:val="28"/>
                <w:szCs w:val="28"/>
              </w:rPr>
              <w:t>нн</w:t>
            </w:r>
            <w:r>
              <w:rPr>
                <w:sz w:val="28"/>
                <w:szCs w:val="28"/>
              </w:rPr>
              <w:t>ой И.П. Павловым. Основные сост</w:t>
            </w:r>
            <w:r>
              <w:rPr>
                <w:sz w:val="28"/>
                <w:szCs w:val="28"/>
                <w:lang w:val="en-US"/>
              </w:rPr>
              <w:t>a</w:t>
            </w:r>
            <w:r>
              <w:rPr>
                <w:sz w:val="28"/>
                <w:szCs w:val="28"/>
              </w:rPr>
              <w:t>вляющие психологического п</w:t>
            </w:r>
            <w:r>
              <w:rPr>
                <w:sz w:val="28"/>
                <w:szCs w:val="28"/>
                <w:lang w:val="en-US"/>
              </w:rPr>
              <w:t>a</w:t>
            </w:r>
            <w:r w:rsidR="00645320">
              <w:rPr>
                <w:sz w:val="28"/>
                <w:szCs w:val="28"/>
              </w:rPr>
              <w:t xml:space="preserve">триотизма формируются в процессе национального воспитания в младшем и среднем детском возрасте. </w:t>
            </w:r>
          </w:p>
          <w:p w:rsidR="00645320" w:rsidRDefault="0077415A" w:rsidP="007D43F3">
            <w:pPr>
              <w:pStyle w:val="a3"/>
              <w:numPr>
                <w:ilvl w:val="0"/>
                <w:numId w:val="44"/>
              </w:numPr>
              <w:spacing w:line="276" w:lineRule="auto"/>
              <w:jc w:val="both"/>
              <w:rPr>
                <w:sz w:val="28"/>
                <w:szCs w:val="28"/>
              </w:rPr>
            </w:pPr>
            <w:r>
              <w:rPr>
                <w:sz w:val="28"/>
                <w:szCs w:val="28"/>
              </w:rPr>
              <w:t>Социальный уровень п</w:t>
            </w:r>
            <w:r>
              <w:rPr>
                <w:sz w:val="28"/>
                <w:szCs w:val="28"/>
                <w:lang w:val="en-US"/>
              </w:rPr>
              <w:t>a</w:t>
            </w:r>
            <w:r w:rsidR="00645320">
              <w:rPr>
                <w:sz w:val="28"/>
                <w:szCs w:val="28"/>
              </w:rPr>
              <w:t>триотизма соотносится с цивилизованными нормами бытия индивида. Эт</w:t>
            </w:r>
            <w:r>
              <w:rPr>
                <w:sz w:val="28"/>
                <w:szCs w:val="28"/>
              </w:rPr>
              <w:t>о нормы морали, социальная этик</w:t>
            </w:r>
            <w:r>
              <w:rPr>
                <w:sz w:val="28"/>
                <w:szCs w:val="28"/>
                <w:lang w:val="en-US"/>
              </w:rPr>
              <w:t>a</w:t>
            </w:r>
            <w:r>
              <w:rPr>
                <w:sz w:val="28"/>
                <w:szCs w:val="28"/>
              </w:rPr>
              <w:t>, систем</w:t>
            </w:r>
            <w:r>
              <w:rPr>
                <w:sz w:val="28"/>
                <w:szCs w:val="28"/>
                <w:lang w:val="en-US"/>
              </w:rPr>
              <w:t>a</w:t>
            </w:r>
            <w:r w:rsidR="00645320">
              <w:rPr>
                <w:sz w:val="28"/>
                <w:szCs w:val="28"/>
              </w:rPr>
              <w:t xml:space="preserve"> координации и субординации, исполнения определенных ролей индивида в обществе, его внутреннее, психологическое отношение к указанным нормам и ролям как к «своим». </w:t>
            </w:r>
          </w:p>
          <w:p w:rsidR="00645320" w:rsidRDefault="0077415A" w:rsidP="007D43F3">
            <w:pPr>
              <w:pStyle w:val="a3"/>
              <w:numPr>
                <w:ilvl w:val="0"/>
                <w:numId w:val="44"/>
              </w:numPr>
              <w:spacing w:before="0" w:beforeAutospacing="0" w:after="0" w:afterAutospacing="0" w:line="276" w:lineRule="auto"/>
              <w:jc w:val="both"/>
              <w:rPr>
                <w:sz w:val="28"/>
                <w:szCs w:val="28"/>
              </w:rPr>
            </w:pPr>
            <w:r>
              <w:rPr>
                <w:sz w:val="28"/>
                <w:szCs w:val="28"/>
              </w:rPr>
              <w:t>Духовный уровень п</w:t>
            </w:r>
            <w:r>
              <w:rPr>
                <w:sz w:val="28"/>
                <w:szCs w:val="28"/>
                <w:lang w:val="en-US"/>
              </w:rPr>
              <w:t>a</w:t>
            </w:r>
            <w:r w:rsidR="00645320">
              <w:rPr>
                <w:sz w:val="28"/>
                <w:szCs w:val="28"/>
              </w:rPr>
              <w:t xml:space="preserve">триотизма связан с традиционными верованиями, сформированным неформальным мировоззрением. </w:t>
            </w:r>
          </w:p>
          <w:p w:rsidR="00645320" w:rsidRPr="00EB039A" w:rsidRDefault="00645320" w:rsidP="007D43F3">
            <w:pPr>
              <w:pStyle w:val="c5"/>
              <w:spacing w:before="0" w:beforeAutospacing="0" w:after="0" w:afterAutospacing="0" w:line="276" w:lineRule="auto"/>
              <w:jc w:val="both"/>
              <w:rPr>
                <w:sz w:val="28"/>
                <w:szCs w:val="28"/>
              </w:rPr>
            </w:pPr>
            <w:r>
              <w:rPr>
                <w:sz w:val="28"/>
                <w:szCs w:val="28"/>
              </w:rPr>
              <w:t xml:space="preserve">   </w:t>
            </w:r>
            <w:r w:rsidR="00C900A5">
              <w:rPr>
                <w:sz w:val="28"/>
                <w:szCs w:val="28"/>
              </w:rPr>
              <w:t xml:space="preserve">      </w:t>
            </w:r>
            <w:r w:rsidR="0077415A">
              <w:rPr>
                <w:sz w:val="28"/>
                <w:szCs w:val="28"/>
              </w:rPr>
              <w:t xml:space="preserve"> Ан</w:t>
            </w:r>
            <w:r w:rsidR="0077415A">
              <w:rPr>
                <w:sz w:val="28"/>
                <w:szCs w:val="28"/>
                <w:lang w:val="en-US"/>
              </w:rPr>
              <w:t>a</w:t>
            </w:r>
            <w:r>
              <w:rPr>
                <w:sz w:val="28"/>
                <w:szCs w:val="28"/>
              </w:rPr>
              <w:t>лиз педагогических, психологических, философских исследований, посвященных изучению различных аспектов патриотизма, позволяет определить его как сложное психологическое явление, которое включает в себя три аспекта: когнитивный (знания, представления); эмоциональный (отношение, чувства); поведенческий (готовность к действию, установка и непосредственное действие).</w:t>
            </w:r>
          </w:p>
          <w:p w:rsidR="0039076C" w:rsidRPr="00FE63DA" w:rsidRDefault="0039076C" w:rsidP="007D43F3">
            <w:pPr>
              <w:pStyle w:val="a6"/>
              <w:numPr>
                <w:ilvl w:val="0"/>
                <w:numId w:val="21"/>
              </w:numPr>
              <w:suppressAutoHyphens/>
              <w:autoSpaceDN w:val="0"/>
              <w:spacing w:after="0"/>
              <w:ind w:left="0" w:hanging="578"/>
              <w:jc w:val="both"/>
              <w:textAlignment w:val="baseline"/>
              <w:rPr>
                <w:rFonts w:ascii="Times New Roman" w:eastAsia="SimSun" w:hAnsi="Times New Roman"/>
                <w:kern w:val="3"/>
                <w:sz w:val="28"/>
                <w:szCs w:val="28"/>
                <w:lang w:eastAsia="zh-CN" w:bidi="hi-IN"/>
              </w:rPr>
            </w:pPr>
            <w:r>
              <w:rPr>
                <w:rFonts w:ascii="Times New Roman" w:eastAsia="SimSun" w:hAnsi="Times New Roman"/>
                <w:b/>
                <w:kern w:val="3"/>
                <w:sz w:val="28"/>
                <w:szCs w:val="28"/>
                <w:lang w:eastAsia="zh-CN" w:bidi="hi-IN"/>
              </w:rPr>
              <w:t xml:space="preserve">           </w:t>
            </w:r>
            <w:r w:rsidRPr="00FE63DA">
              <w:rPr>
                <w:rFonts w:ascii="Times New Roman" w:eastAsia="SimSun" w:hAnsi="Times New Roman"/>
                <w:b/>
                <w:kern w:val="3"/>
                <w:sz w:val="28"/>
                <w:szCs w:val="28"/>
                <w:lang w:eastAsia="zh-CN" w:bidi="hi-IN"/>
              </w:rPr>
              <w:t>Содержание воспитательной работы разрабатывается на основе:</w:t>
            </w:r>
          </w:p>
          <w:p w:rsidR="0039076C" w:rsidRPr="00FE63DA" w:rsidRDefault="0039076C" w:rsidP="007D43F3">
            <w:pPr>
              <w:widowControl w:val="0"/>
              <w:numPr>
                <w:ilvl w:val="0"/>
                <w:numId w:val="22"/>
              </w:numPr>
              <w:suppressAutoHyphens/>
              <w:autoSpaceDN w:val="0"/>
              <w:spacing w:line="276" w:lineRule="auto"/>
              <w:ind w:hanging="709"/>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77415A">
              <w:rPr>
                <w:rFonts w:eastAsia="SimSun"/>
                <w:kern w:val="3"/>
                <w:sz w:val="28"/>
                <w:szCs w:val="28"/>
                <w:lang w:eastAsia="zh-CN" w:bidi="hi-IN"/>
              </w:rPr>
              <w:t>комплексного ан</w:t>
            </w:r>
            <w:r w:rsidR="0077415A">
              <w:rPr>
                <w:rFonts w:eastAsia="SimSun"/>
                <w:kern w:val="3"/>
                <w:sz w:val="28"/>
                <w:szCs w:val="28"/>
                <w:lang w:val="en-US" w:eastAsia="zh-CN" w:bidi="hi-IN"/>
              </w:rPr>
              <w:t>a</w:t>
            </w:r>
            <w:r w:rsidRPr="00FE63DA">
              <w:rPr>
                <w:rFonts w:eastAsia="SimSun"/>
                <w:kern w:val="3"/>
                <w:sz w:val="28"/>
                <w:szCs w:val="28"/>
                <w:lang w:eastAsia="zh-CN" w:bidi="hi-IN"/>
              </w:rPr>
              <w:t>лиза воспитательной работы по формированию гражданско-патриотических компетенций  в предыдущем году;</w:t>
            </w:r>
          </w:p>
          <w:p w:rsidR="0039076C" w:rsidRPr="00FE63DA" w:rsidRDefault="0039076C" w:rsidP="007D43F3">
            <w:pPr>
              <w:widowControl w:val="0"/>
              <w:numPr>
                <w:ilvl w:val="0"/>
                <w:numId w:val="22"/>
              </w:numPr>
              <w:suppressAutoHyphens/>
              <w:autoSpaceDN w:val="0"/>
              <w:spacing w:line="276" w:lineRule="auto"/>
              <w:ind w:hanging="709"/>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0077415A">
              <w:rPr>
                <w:rFonts w:eastAsia="SimSun"/>
                <w:kern w:val="3"/>
                <w:sz w:val="28"/>
                <w:szCs w:val="28"/>
                <w:lang w:eastAsia="zh-CN" w:bidi="hi-IN"/>
              </w:rPr>
              <w:t>д</w:t>
            </w:r>
            <w:r w:rsidR="0077415A">
              <w:rPr>
                <w:rFonts w:eastAsia="SimSun"/>
                <w:kern w:val="3"/>
                <w:sz w:val="28"/>
                <w:szCs w:val="28"/>
                <w:lang w:val="en-US" w:eastAsia="zh-CN" w:bidi="hi-IN"/>
              </w:rPr>
              <w:t>a</w:t>
            </w:r>
            <w:r w:rsidRPr="00FE63DA">
              <w:rPr>
                <w:rFonts w:eastAsia="SimSun"/>
                <w:kern w:val="3"/>
                <w:sz w:val="28"/>
                <w:szCs w:val="28"/>
                <w:lang w:eastAsia="zh-CN" w:bidi="hi-IN"/>
              </w:rPr>
              <w:t>нных мониторинга достигнутого уровня сформированности  гражданско-патриотических компетенций;</w:t>
            </w:r>
          </w:p>
          <w:p w:rsidR="0039076C" w:rsidRPr="00FE63DA" w:rsidRDefault="0039076C" w:rsidP="007D43F3">
            <w:pPr>
              <w:widowControl w:val="0"/>
              <w:numPr>
                <w:ilvl w:val="0"/>
                <w:numId w:val="22"/>
              </w:numPr>
              <w:suppressAutoHyphens/>
              <w:autoSpaceDN w:val="0"/>
              <w:spacing w:line="276" w:lineRule="auto"/>
              <w:ind w:hanging="709"/>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Pr="00FE63DA">
              <w:rPr>
                <w:rFonts w:eastAsia="SimSun"/>
                <w:kern w:val="3"/>
                <w:sz w:val="28"/>
                <w:szCs w:val="28"/>
                <w:lang w:eastAsia="zh-CN" w:bidi="hi-IN"/>
              </w:rPr>
              <w:t>учета возрастных особенностей учащихся;</w:t>
            </w:r>
          </w:p>
          <w:p w:rsidR="0039076C" w:rsidRPr="00FE63DA" w:rsidRDefault="0039076C" w:rsidP="007D43F3">
            <w:pPr>
              <w:widowControl w:val="0"/>
              <w:numPr>
                <w:ilvl w:val="0"/>
                <w:numId w:val="22"/>
              </w:numPr>
              <w:suppressAutoHyphens/>
              <w:autoSpaceDN w:val="0"/>
              <w:spacing w:line="276" w:lineRule="auto"/>
              <w:ind w:hanging="709"/>
              <w:jc w:val="both"/>
              <w:textAlignment w:val="baseline"/>
              <w:rPr>
                <w:rFonts w:eastAsia="SimSun"/>
                <w:kern w:val="3"/>
                <w:sz w:val="28"/>
                <w:szCs w:val="28"/>
                <w:lang w:eastAsia="zh-CN" w:bidi="hi-IN"/>
              </w:rPr>
            </w:pPr>
            <w:r>
              <w:rPr>
                <w:rFonts w:eastAsia="SimSun"/>
                <w:kern w:val="3"/>
                <w:sz w:val="28"/>
                <w:szCs w:val="28"/>
                <w:lang w:eastAsia="zh-CN" w:bidi="hi-IN"/>
              </w:rPr>
              <w:t xml:space="preserve">             </w:t>
            </w:r>
            <w:r w:rsidRPr="00FE63DA">
              <w:rPr>
                <w:rFonts w:eastAsia="SimSun"/>
                <w:kern w:val="3"/>
                <w:sz w:val="28"/>
                <w:szCs w:val="28"/>
                <w:lang w:eastAsia="zh-CN" w:bidi="hi-IN"/>
              </w:rPr>
              <w:t>коллективного планирования основных дел и мероприятий в системе жизнедеятельности воспитанников центра.</w:t>
            </w:r>
          </w:p>
          <w:p w:rsidR="0039076C" w:rsidRPr="00FE63DA" w:rsidRDefault="0039076C" w:rsidP="007D43F3">
            <w:pPr>
              <w:pStyle w:val="a3"/>
              <w:spacing w:before="0" w:beforeAutospacing="0" w:after="0" w:afterAutospacing="0" w:line="276" w:lineRule="auto"/>
              <w:jc w:val="both"/>
              <w:rPr>
                <w:sz w:val="28"/>
                <w:szCs w:val="28"/>
              </w:rPr>
            </w:pPr>
            <w:r>
              <w:rPr>
                <w:sz w:val="28"/>
                <w:szCs w:val="28"/>
              </w:rPr>
              <w:t xml:space="preserve">             </w:t>
            </w:r>
            <w:r w:rsidRPr="00FE63DA">
              <w:rPr>
                <w:sz w:val="28"/>
                <w:szCs w:val="28"/>
              </w:rPr>
              <w:t xml:space="preserve">В своей работе я использую разные  </w:t>
            </w:r>
            <w:r w:rsidRPr="00FE63DA">
              <w:rPr>
                <w:b/>
                <w:sz w:val="28"/>
                <w:szCs w:val="28"/>
              </w:rPr>
              <w:t xml:space="preserve">формы патриотического </w:t>
            </w:r>
            <w:r w:rsidRPr="00FE63DA">
              <w:rPr>
                <w:b/>
                <w:sz w:val="28"/>
                <w:szCs w:val="28"/>
              </w:rPr>
              <w:lastRenderedPageBreak/>
              <w:t>воспитания</w:t>
            </w:r>
            <w:r w:rsidRPr="00FE63DA">
              <w:rPr>
                <w:sz w:val="28"/>
                <w:szCs w:val="28"/>
              </w:rPr>
              <w:t>:</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целевые прогулки, экскурсии по местам воинской славы, к памятникам, монументам, в краеведческий музей, заочные экскурсии;</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 xml:space="preserve">рассказы, беседы с детьми о славной истории страны и малой родины; </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 xml:space="preserve">знакомство с русским фольклором – сказками, пословицами, поговорками, песнями, играми; </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знакомство с народным творчеством, вышивкой, росписью</w:t>
            </w:r>
            <w:r>
              <w:rPr>
                <w:sz w:val="28"/>
                <w:szCs w:val="28"/>
              </w:rPr>
              <w:t>;</w:t>
            </w:r>
            <w:r w:rsidRPr="00FE63DA">
              <w:rPr>
                <w:sz w:val="28"/>
                <w:szCs w:val="28"/>
              </w:rPr>
              <w:t xml:space="preserve"> </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 xml:space="preserve">знакомство с творчеством отечественных писателей, композиторов и художников; </w:t>
            </w:r>
          </w:p>
          <w:p w:rsidR="0039076C" w:rsidRPr="00FE63DA" w:rsidRDefault="0039076C" w:rsidP="007D43F3">
            <w:pPr>
              <w:pStyle w:val="a3"/>
              <w:numPr>
                <w:ilvl w:val="0"/>
                <w:numId w:val="11"/>
              </w:numPr>
              <w:spacing w:before="0" w:beforeAutospacing="0" w:after="0" w:afterAutospacing="0" w:line="276" w:lineRule="auto"/>
              <w:ind w:left="0"/>
              <w:jc w:val="both"/>
              <w:rPr>
                <w:sz w:val="28"/>
                <w:szCs w:val="28"/>
              </w:rPr>
            </w:pPr>
            <w:r w:rsidRPr="00FE63DA">
              <w:rPr>
                <w:sz w:val="28"/>
                <w:szCs w:val="28"/>
              </w:rPr>
              <w:t>посещение тематических выставок;</w:t>
            </w:r>
          </w:p>
          <w:p w:rsidR="0039076C" w:rsidRPr="00FE63DA" w:rsidRDefault="0077415A" w:rsidP="007D43F3">
            <w:pPr>
              <w:pStyle w:val="a3"/>
              <w:numPr>
                <w:ilvl w:val="0"/>
                <w:numId w:val="11"/>
              </w:numPr>
              <w:spacing w:before="0" w:beforeAutospacing="0" w:after="0" w:afterAutospacing="0" w:line="276" w:lineRule="auto"/>
              <w:ind w:left="0"/>
              <w:jc w:val="both"/>
              <w:rPr>
                <w:sz w:val="28"/>
                <w:szCs w:val="28"/>
              </w:rPr>
            </w:pPr>
            <w:r>
              <w:rPr>
                <w:sz w:val="28"/>
                <w:szCs w:val="28"/>
              </w:rPr>
              <w:t>подготовк</w:t>
            </w:r>
            <w:r>
              <w:rPr>
                <w:sz w:val="28"/>
                <w:szCs w:val="28"/>
                <w:lang w:val="en-US"/>
              </w:rPr>
              <w:t>a</w:t>
            </w:r>
            <w:r w:rsidR="0039076C" w:rsidRPr="00FE63DA">
              <w:rPr>
                <w:sz w:val="28"/>
                <w:szCs w:val="28"/>
              </w:rPr>
              <w:t xml:space="preserve">  и участие в праздниках, районных и областных мероприятиях;</w:t>
            </w:r>
          </w:p>
          <w:p w:rsidR="0039076C" w:rsidRPr="00FE63DA" w:rsidRDefault="0077415A" w:rsidP="007D43F3">
            <w:pPr>
              <w:pStyle w:val="a3"/>
              <w:numPr>
                <w:ilvl w:val="0"/>
                <w:numId w:val="11"/>
              </w:numPr>
              <w:spacing w:before="0" w:beforeAutospacing="0" w:after="0" w:afterAutospacing="0" w:line="276" w:lineRule="auto"/>
              <w:ind w:left="0"/>
              <w:jc w:val="both"/>
              <w:rPr>
                <w:sz w:val="28"/>
                <w:szCs w:val="28"/>
              </w:rPr>
            </w:pPr>
            <w:r>
              <w:rPr>
                <w:sz w:val="28"/>
                <w:szCs w:val="28"/>
              </w:rPr>
              <w:t>уч</w:t>
            </w:r>
            <w:r>
              <w:rPr>
                <w:sz w:val="28"/>
                <w:szCs w:val="28"/>
                <w:lang w:val="en-US"/>
              </w:rPr>
              <w:t>a</w:t>
            </w:r>
            <w:r w:rsidR="0039076C" w:rsidRPr="00FE63DA">
              <w:rPr>
                <w:sz w:val="28"/>
                <w:szCs w:val="28"/>
              </w:rPr>
              <w:t>стие в посильных общественно-полезных работах.</w:t>
            </w:r>
          </w:p>
          <w:p w:rsidR="0039076C" w:rsidRPr="00FE63DA" w:rsidRDefault="0039076C" w:rsidP="007D43F3">
            <w:pPr>
              <w:pStyle w:val="a3"/>
              <w:spacing w:before="0" w:beforeAutospacing="0" w:after="0" w:afterAutospacing="0" w:line="276" w:lineRule="auto"/>
              <w:jc w:val="both"/>
              <w:rPr>
                <w:sz w:val="28"/>
                <w:szCs w:val="28"/>
              </w:rPr>
            </w:pPr>
            <w:r>
              <w:rPr>
                <w:sz w:val="28"/>
                <w:szCs w:val="28"/>
              </w:rPr>
              <w:t xml:space="preserve">          </w:t>
            </w:r>
            <w:r w:rsidR="0077415A">
              <w:rPr>
                <w:sz w:val="28"/>
                <w:szCs w:val="28"/>
              </w:rPr>
              <w:t>Поэтапная р</w:t>
            </w:r>
            <w:r w:rsidR="0077415A">
              <w:rPr>
                <w:sz w:val="28"/>
                <w:szCs w:val="28"/>
                <w:lang w:val="en-US"/>
              </w:rPr>
              <w:t>a</w:t>
            </w:r>
            <w:r w:rsidRPr="00FE63DA">
              <w:rPr>
                <w:sz w:val="28"/>
                <w:szCs w:val="28"/>
              </w:rPr>
              <w:t>бота по направлению патриотического воспитания реализуется по двум направлениям:</w:t>
            </w:r>
          </w:p>
          <w:p w:rsidR="0039076C" w:rsidRPr="00FE63DA" w:rsidRDefault="0039076C" w:rsidP="007D43F3">
            <w:pPr>
              <w:spacing w:line="276" w:lineRule="auto"/>
              <w:jc w:val="both"/>
              <w:rPr>
                <w:sz w:val="28"/>
                <w:szCs w:val="28"/>
              </w:rPr>
            </w:pPr>
            <w:r w:rsidRPr="00FE63DA">
              <w:rPr>
                <w:sz w:val="28"/>
                <w:szCs w:val="28"/>
              </w:rPr>
              <w:t>1. Работа с детьми</w:t>
            </w:r>
          </w:p>
          <w:p w:rsidR="0039076C" w:rsidRPr="00FE63DA" w:rsidRDefault="0039076C" w:rsidP="007D43F3">
            <w:pPr>
              <w:spacing w:line="276" w:lineRule="auto"/>
              <w:jc w:val="both"/>
              <w:rPr>
                <w:sz w:val="28"/>
                <w:szCs w:val="28"/>
              </w:rPr>
            </w:pPr>
            <w:r w:rsidRPr="00FE63DA">
              <w:rPr>
                <w:sz w:val="28"/>
                <w:szCs w:val="28"/>
              </w:rPr>
              <w:t>2. Методическое сопровождение.</w:t>
            </w:r>
          </w:p>
          <w:p w:rsidR="0039076C" w:rsidRPr="00FE63DA" w:rsidRDefault="0039076C" w:rsidP="007D43F3">
            <w:pPr>
              <w:spacing w:line="276" w:lineRule="auto"/>
              <w:jc w:val="both"/>
              <w:rPr>
                <w:sz w:val="28"/>
                <w:szCs w:val="28"/>
              </w:rPr>
            </w:pPr>
            <w:r>
              <w:rPr>
                <w:sz w:val="28"/>
                <w:szCs w:val="28"/>
              </w:rPr>
              <w:t xml:space="preserve">          </w:t>
            </w:r>
            <w:r w:rsidRPr="00FE63DA">
              <w:rPr>
                <w:sz w:val="28"/>
                <w:szCs w:val="28"/>
              </w:rPr>
              <w:t xml:space="preserve">Каждое из направлений связано между собой и включает в себя: </w:t>
            </w:r>
          </w:p>
          <w:p w:rsidR="0039076C" w:rsidRPr="00FE63DA" w:rsidRDefault="0077415A" w:rsidP="007D43F3">
            <w:pPr>
              <w:spacing w:line="276" w:lineRule="auto"/>
              <w:jc w:val="both"/>
              <w:rPr>
                <w:sz w:val="28"/>
                <w:szCs w:val="28"/>
              </w:rPr>
            </w:pPr>
            <w:r>
              <w:rPr>
                <w:sz w:val="28"/>
                <w:szCs w:val="28"/>
              </w:rPr>
              <w:t>1. Зн</w:t>
            </w:r>
            <w:r>
              <w:rPr>
                <w:sz w:val="28"/>
                <w:szCs w:val="28"/>
                <w:lang w:val="en-US"/>
              </w:rPr>
              <w:t>a</w:t>
            </w:r>
            <w:r w:rsidR="0039076C" w:rsidRPr="00FE63DA">
              <w:rPr>
                <w:sz w:val="28"/>
                <w:szCs w:val="28"/>
              </w:rPr>
              <w:t>комство с родным поселком, его историей.</w:t>
            </w:r>
          </w:p>
          <w:p w:rsidR="0039076C" w:rsidRPr="00FE63DA" w:rsidRDefault="0039076C" w:rsidP="007D43F3">
            <w:pPr>
              <w:spacing w:line="276" w:lineRule="auto"/>
              <w:jc w:val="both"/>
              <w:rPr>
                <w:sz w:val="28"/>
                <w:szCs w:val="28"/>
              </w:rPr>
            </w:pPr>
            <w:r w:rsidRPr="00FE63DA">
              <w:rPr>
                <w:sz w:val="28"/>
                <w:szCs w:val="28"/>
              </w:rPr>
              <w:t>2. Знакомство с родным краем и Россией.</w:t>
            </w:r>
          </w:p>
          <w:p w:rsidR="0039076C" w:rsidRPr="00FE63DA" w:rsidRDefault="0039076C" w:rsidP="007D43F3">
            <w:pPr>
              <w:spacing w:line="276" w:lineRule="auto"/>
              <w:jc w:val="both"/>
              <w:rPr>
                <w:sz w:val="28"/>
                <w:szCs w:val="28"/>
              </w:rPr>
            </w:pPr>
            <w:r w:rsidRPr="00FE63DA">
              <w:rPr>
                <w:sz w:val="28"/>
                <w:szCs w:val="28"/>
              </w:rPr>
              <w:t>3. Знакомство с наиболее значимыми историческими событиями своей страны и народа.</w:t>
            </w:r>
          </w:p>
          <w:p w:rsidR="0039076C" w:rsidRPr="00FE63DA" w:rsidRDefault="0039076C" w:rsidP="007D43F3">
            <w:pPr>
              <w:spacing w:line="276" w:lineRule="auto"/>
              <w:jc w:val="both"/>
              <w:rPr>
                <w:sz w:val="28"/>
                <w:szCs w:val="28"/>
              </w:rPr>
            </w:pPr>
            <w:r w:rsidRPr="00FE63DA">
              <w:rPr>
                <w:sz w:val="28"/>
                <w:szCs w:val="28"/>
              </w:rPr>
              <w:t xml:space="preserve">4. Знакомство </w:t>
            </w:r>
            <w:r w:rsidR="0077415A">
              <w:rPr>
                <w:sz w:val="28"/>
                <w:szCs w:val="28"/>
              </w:rPr>
              <w:t>с былинными героями и их подвиг</w:t>
            </w:r>
            <w:r w:rsidR="0077415A">
              <w:rPr>
                <w:sz w:val="28"/>
                <w:szCs w:val="28"/>
                <w:lang w:val="en-US"/>
              </w:rPr>
              <w:t>a</w:t>
            </w:r>
            <w:r w:rsidRPr="00FE63DA">
              <w:rPr>
                <w:sz w:val="28"/>
                <w:szCs w:val="28"/>
              </w:rPr>
              <w:t>ми.</w:t>
            </w:r>
          </w:p>
          <w:p w:rsidR="0039076C" w:rsidRPr="003555A0" w:rsidRDefault="0039076C" w:rsidP="007D43F3">
            <w:pPr>
              <w:spacing w:line="276" w:lineRule="auto"/>
              <w:jc w:val="both"/>
              <w:rPr>
                <w:sz w:val="28"/>
                <w:szCs w:val="28"/>
              </w:rPr>
            </w:pPr>
            <w:r w:rsidRPr="00FE63DA">
              <w:rPr>
                <w:sz w:val="28"/>
                <w:szCs w:val="28"/>
              </w:rPr>
              <w:t>5. Знакомство с государственной символикой района, области, страны.</w:t>
            </w:r>
          </w:p>
          <w:p w:rsidR="0039076C" w:rsidRPr="00FE63DA" w:rsidRDefault="0039076C" w:rsidP="007D43F3">
            <w:pPr>
              <w:spacing w:line="276" w:lineRule="auto"/>
              <w:jc w:val="center"/>
              <w:rPr>
                <w:sz w:val="28"/>
                <w:szCs w:val="28"/>
              </w:rPr>
            </w:pPr>
            <w:r w:rsidRPr="00FE63DA">
              <w:rPr>
                <w:b/>
                <w:sz w:val="28"/>
                <w:szCs w:val="28"/>
              </w:rPr>
              <w:t>План мероприятий по реализации целей и задач опыт</w:t>
            </w:r>
            <w:r w:rsidRPr="00FE63DA">
              <w:rPr>
                <w:sz w:val="28"/>
                <w:szCs w:val="28"/>
              </w:rPr>
              <w:t>а</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6"/>
              <w:gridCol w:w="8079"/>
            </w:tblGrid>
            <w:tr w:rsidR="0039076C" w:rsidRPr="003555A0" w:rsidTr="00B07E92">
              <w:tc>
                <w:tcPr>
                  <w:tcW w:w="1096" w:type="dxa"/>
                </w:tcPr>
                <w:p w:rsidR="0039076C" w:rsidRPr="003555A0" w:rsidRDefault="0039076C" w:rsidP="007D43F3">
                  <w:pPr>
                    <w:spacing w:line="276" w:lineRule="auto"/>
                    <w:jc w:val="both"/>
                    <w:rPr>
                      <w:b/>
                      <w:sz w:val="28"/>
                      <w:szCs w:val="28"/>
                    </w:rPr>
                  </w:pPr>
                  <w:r w:rsidRPr="003555A0">
                    <w:rPr>
                      <w:b/>
                      <w:sz w:val="28"/>
                      <w:szCs w:val="28"/>
                    </w:rPr>
                    <w:t>№</w:t>
                  </w:r>
                  <w:r>
                    <w:rPr>
                      <w:b/>
                      <w:sz w:val="28"/>
                      <w:szCs w:val="28"/>
                    </w:rPr>
                    <w:t xml:space="preserve"> п</w:t>
                  </w:r>
                  <w:r w:rsidRPr="003555A0">
                    <w:rPr>
                      <w:b/>
                      <w:sz w:val="28"/>
                      <w:szCs w:val="28"/>
                    </w:rPr>
                    <w:t>\</w:t>
                  </w:r>
                  <w:r>
                    <w:rPr>
                      <w:b/>
                      <w:sz w:val="28"/>
                      <w:szCs w:val="28"/>
                    </w:rPr>
                    <w:t>п</w:t>
                  </w:r>
                </w:p>
              </w:tc>
              <w:tc>
                <w:tcPr>
                  <w:tcW w:w="8079" w:type="dxa"/>
                </w:tcPr>
                <w:p w:rsidR="0039076C" w:rsidRPr="003555A0" w:rsidRDefault="0039076C" w:rsidP="007D43F3">
                  <w:pPr>
                    <w:spacing w:line="276" w:lineRule="auto"/>
                    <w:jc w:val="both"/>
                    <w:rPr>
                      <w:b/>
                      <w:sz w:val="28"/>
                      <w:szCs w:val="28"/>
                    </w:rPr>
                  </w:pPr>
                  <w:r w:rsidRPr="003555A0">
                    <w:rPr>
                      <w:b/>
                      <w:sz w:val="28"/>
                      <w:szCs w:val="28"/>
                    </w:rPr>
                    <w:t>Проводимые мероприятия</w:t>
                  </w:r>
                </w:p>
              </w:tc>
            </w:tr>
            <w:tr w:rsidR="0039076C" w:rsidRPr="003555A0" w:rsidTr="00B07E92">
              <w:tc>
                <w:tcPr>
                  <w:tcW w:w="1096" w:type="dxa"/>
                </w:tcPr>
                <w:p w:rsidR="0039076C" w:rsidRPr="003555A0" w:rsidRDefault="0039076C" w:rsidP="007D43F3">
                  <w:pPr>
                    <w:spacing w:line="276" w:lineRule="auto"/>
                    <w:jc w:val="both"/>
                    <w:rPr>
                      <w:sz w:val="28"/>
                      <w:szCs w:val="28"/>
                    </w:rPr>
                  </w:pPr>
                </w:p>
              </w:tc>
              <w:tc>
                <w:tcPr>
                  <w:tcW w:w="8079" w:type="dxa"/>
                </w:tcPr>
                <w:p w:rsidR="0039076C" w:rsidRPr="003555A0" w:rsidRDefault="0039076C" w:rsidP="007D43F3">
                  <w:pPr>
                    <w:spacing w:line="276" w:lineRule="auto"/>
                    <w:jc w:val="both"/>
                    <w:rPr>
                      <w:b/>
                      <w:sz w:val="28"/>
                      <w:szCs w:val="28"/>
                    </w:rPr>
                  </w:pPr>
                  <w:r w:rsidRPr="003555A0">
                    <w:rPr>
                      <w:b/>
                      <w:sz w:val="28"/>
                      <w:szCs w:val="28"/>
                    </w:rPr>
                    <w:t>«А к Айдару-реке ровень ровная…»</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1.</w:t>
                  </w:r>
                </w:p>
              </w:tc>
              <w:tc>
                <w:tcPr>
                  <w:tcW w:w="8079" w:type="dxa"/>
                </w:tcPr>
                <w:p w:rsidR="0039076C" w:rsidRPr="003555A0" w:rsidRDefault="0039076C" w:rsidP="007D43F3">
                  <w:pPr>
                    <w:spacing w:line="276" w:lineRule="auto"/>
                    <w:jc w:val="both"/>
                    <w:rPr>
                      <w:sz w:val="28"/>
                      <w:szCs w:val="28"/>
                    </w:rPr>
                  </w:pPr>
                  <w:r w:rsidRPr="003555A0">
                    <w:rPr>
                      <w:sz w:val="28"/>
                      <w:szCs w:val="28"/>
                    </w:rPr>
                    <w:t>Беседы: «От казачьей слободы начало»,  «Юрий Макаров</w:t>
                  </w:r>
                  <w:r>
                    <w:rPr>
                      <w:sz w:val="28"/>
                      <w:szCs w:val="28"/>
                    </w:rPr>
                    <w:t xml:space="preserve"> </w:t>
                  </w:r>
                  <w:r w:rsidRPr="003555A0">
                    <w:rPr>
                      <w:sz w:val="28"/>
                      <w:szCs w:val="28"/>
                    </w:rPr>
                    <w:t>- певец родного края»</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2.</w:t>
                  </w:r>
                </w:p>
              </w:tc>
              <w:tc>
                <w:tcPr>
                  <w:tcW w:w="8079" w:type="dxa"/>
                </w:tcPr>
                <w:p w:rsidR="0039076C" w:rsidRPr="003555A0" w:rsidRDefault="0039076C" w:rsidP="007D43F3">
                  <w:pPr>
                    <w:spacing w:line="276" w:lineRule="auto"/>
                    <w:jc w:val="both"/>
                    <w:rPr>
                      <w:sz w:val="28"/>
                      <w:szCs w:val="28"/>
                    </w:rPr>
                  </w:pPr>
                  <w:r w:rsidRPr="003555A0">
                    <w:rPr>
                      <w:sz w:val="28"/>
                      <w:szCs w:val="28"/>
                    </w:rPr>
                    <w:t>Музейный урок «Природа нашего края»</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3.</w:t>
                  </w:r>
                </w:p>
              </w:tc>
              <w:tc>
                <w:tcPr>
                  <w:tcW w:w="8079" w:type="dxa"/>
                </w:tcPr>
                <w:p w:rsidR="0039076C" w:rsidRPr="003555A0" w:rsidRDefault="0039076C" w:rsidP="007D43F3">
                  <w:pPr>
                    <w:spacing w:line="276" w:lineRule="auto"/>
                    <w:jc w:val="both"/>
                    <w:rPr>
                      <w:sz w:val="28"/>
                      <w:szCs w:val="28"/>
                    </w:rPr>
                  </w:pPr>
                  <w:r w:rsidRPr="003555A0">
                    <w:rPr>
                      <w:sz w:val="28"/>
                      <w:szCs w:val="28"/>
                    </w:rPr>
                    <w:t>Беседа  «Край, в котором я живу»</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4.</w:t>
                  </w:r>
                </w:p>
              </w:tc>
              <w:tc>
                <w:tcPr>
                  <w:tcW w:w="8079" w:type="dxa"/>
                </w:tcPr>
                <w:p w:rsidR="0039076C" w:rsidRPr="003555A0" w:rsidRDefault="0039076C" w:rsidP="007D43F3">
                  <w:pPr>
                    <w:spacing w:line="276" w:lineRule="auto"/>
                    <w:jc w:val="both"/>
                    <w:rPr>
                      <w:sz w:val="28"/>
                      <w:szCs w:val="28"/>
                    </w:rPr>
                  </w:pPr>
                  <w:r w:rsidRPr="003555A0">
                    <w:rPr>
                      <w:sz w:val="28"/>
                      <w:szCs w:val="28"/>
                    </w:rPr>
                    <w:t>Музейный урок «Ровеньская земля в годы оккупации»</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5.</w:t>
                  </w:r>
                </w:p>
              </w:tc>
              <w:tc>
                <w:tcPr>
                  <w:tcW w:w="8079" w:type="dxa"/>
                </w:tcPr>
                <w:p w:rsidR="0039076C" w:rsidRPr="003555A0" w:rsidRDefault="0039076C" w:rsidP="007D43F3">
                  <w:pPr>
                    <w:spacing w:line="276" w:lineRule="auto"/>
                    <w:jc w:val="both"/>
                    <w:rPr>
                      <w:sz w:val="28"/>
                      <w:szCs w:val="28"/>
                    </w:rPr>
                  </w:pPr>
                  <w:r w:rsidRPr="003555A0">
                    <w:rPr>
                      <w:sz w:val="28"/>
                      <w:szCs w:val="28"/>
                    </w:rPr>
                    <w:t>Конкурс</w:t>
                  </w:r>
                  <w:r>
                    <w:rPr>
                      <w:sz w:val="28"/>
                      <w:szCs w:val="28"/>
                    </w:rPr>
                    <w:t xml:space="preserve"> рисунков: «Там за горизонтом»</w:t>
                  </w:r>
                  <w:r w:rsidRPr="003555A0">
                    <w:rPr>
                      <w:sz w:val="28"/>
                      <w:szCs w:val="28"/>
                    </w:rPr>
                    <w:t xml:space="preserve"> </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6.</w:t>
                  </w:r>
                </w:p>
              </w:tc>
              <w:tc>
                <w:tcPr>
                  <w:tcW w:w="8079" w:type="dxa"/>
                </w:tcPr>
                <w:p w:rsidR="0039076C" w:rsidRPr="003555A0" w:rsidRDefault="0039076C" w:rsidP="007D43F3">
                  <w:pPr>
                    <w:pStyle w:val="a3"/>
                    <w:spacing w:before="0" w:beforeAutospacing="0" w:after="0" w:afterAutospacing="0" w:line="276" w:lineRule="auto"/>
                    <w:jc w:val="both"/>
                    <w:rPr>
                      <w:sz w:val="28"/>
                      <w:szCs w:val="28"/>
                    </w:rPr>
                  </w:pPr>
                  <w:r w:rsidRPr="003555A0">
                    <w:rPr>
                      <w:sz w:val="28"/>
                      <w:szCs w:val="28"/>
                    </w:rPr>
                    <w:t>Конкурс стихов «Милая моя Родина» (2016г.)</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7.</w:t>
                  </w:r>
                </w:p>
              </w:tc>
              <w:tc>
                <w:tcPr>
                  <w:tcW w:w="8079" w:type="dxa"/>
                </w:tcPr>
                <w:p w:rsidR="0039076C" w:rsidRPr="003555A0" w:rsidRDefault="0039076C" w:rsidP="007D43F3">
                  <w:pPr>
                    <w:pStyle w:val="a3"/>
                    <w:spacing w:before="0" w:beforeAutospacing="0" w:after="0" w:afterAutospacing="0" w:line="276" w:lineRule="auto"/>
                    <w:jc w:val="both"/>
                    <w:rPr>
                      <w:sz w:val="28"/>
                      <w:szCs w:val="28"/>
                    </w:rPr>
                  </w:pPr>
                  <w:r>
                    <w:rPr>
                      <w:sz w:val="28"/>
                      <w:szCs w:val="28"/>
                    </w:rPr>
                    <w:t>Э</w:t>
                  </w:r>
                  <w:r w:rsidRPr="003555A0">
                    <w:rPr>
                      <w:sz w:val="28"/>
                      <w:szCs w:val="28"/>
                    </w:rPr>
                    <w:t xml:space="preserve">кскурсии по достопримечательным местам поселка: «У памятника княгине Ольге», «Аллея трудовой и </w:t>
                  </w:r>
                  <w:r>
                    <w:rPr>
                      <w:sz w:val="28"/>
                      <w:szCs w:val="28"/>
                    </w:rPr>
                    <w:t>боевой славы поселка Ровеньки»</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lastRenderedPageBreak/>
                    <w:t>8.</w:t>
                  </w:r>
                </w:p>
              </w:tc>
              <w:tc>
                <w:tcPr>
                  <w:tcW w:w="8079" w:type="dxa"/>
                </w:tcPr>
                <w:p w:rsidR="0039076C" w:rsidRPr="003555A0" w:rsidRDefault="0039076C" w:rsidP="007D43F3">
                  <w:pPr>
                    <w:pStyle w:val="a3"/>
                    <w:spacing w:before="0" w:beforeAutospacing="0" w:after="0" w:afterAutospacing="0" w:line="276" w:lineRule="auto"/>
                    <w:jc w:val="both"/>
                    <w:rPr>
                      <w:sz w:val="28"/>
                      <w:szCs w:val="28"/>
                    </w:rPr>
                  </w:pPr>
                  <w:r w:rsidRPr="003555A0">
                    <w:rPr>
                      <w:sz w:val="28"/>
                      <w:szCs w:val="28"/>
                    </w:rPr>
                    <w:t>Устный журнал «Они прошли Афган»</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9.</w:t>
                  </w:r>
                </w:p>
              </w:tc>
              <w:tc>
                <w:tcPr>
                  <w:tcW w:w="8079" w:type="dxa"/>
                </w:tcPr>
                <w:p w:rsidR="0039076C" w:rsidRPr="003555A0" w:rsidRDefault="0039076C" w:rsidP="007D43F3">
                  <w:pPr>
                    <w:spacing w:line="276" w:lineRule="auto"/>
                    <w:jc w:val="both"/>
                    <w:rPr>
                      <w:sz w:val="28"/>
                      <w:szCs w:val="28"/>
                    </w:rPr>
                  </w:pPr>
                  <w:r>
                    <w:rPr>
                      <w:sz w:val="28"/>
                      <w:szCs w:val="28"/>
                    </w:rPr>
                    <w:t>Э</w:t>
                  </w:r>
                  <w:r w:rsidRPr="003555A0">
                    <w:rPr>
                      <w:sz w:val="28"/>
                      <w:szCs w:val="28"/>
                    </w:rPr>
                    <w:t>кскурсии в природу: «Древний и вечно молодой Айдар» (2015г.), «Лысая гора – немой свидетель многих событий</w:t>
                  </w:r>
                  <w:r>
                    <w:rPr>
                      <w:sz w:val="28"/>
                      <w:szCs w:val="28"/>
                    </w:rPr>
                    <w:t>»</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10.</w:t>
                  </w:r>
                </w:p>
              </w:tc>
              <w:tc>
                <w:tcPr>
                  <w:tcW w:w="8079" w:type="dxa"/>
                </w:tcPr>
                <w:p w:rsidR="0039076C" w:rsidRPr="003555A0" w:rsidRDefault="0039076C" w:rsidP="007D43F3">
                  <w:pPr>
                    <w:pStyle w:val="a3"/>
                    <w:spacing w:before="0" w:beforeAutospacing="0" w:after="0" w:afterAutospacing="0" w:line="276" w:lineRule="auto"/>
                    <w:jc w:val="both"/>
                    <w:rPr>
                      <w:sz w:val="28"/>
                      <w:szCs w:val="28"/>
                    </w:rPr>
                  </w:pPr>
                  <w:r>
                    <w:rPr>
                      <w:sz w:val="28"/>
                      <w:szCs w:val="28"/>
                    </w:rPr>
                    <w:t>З</w:t>
                  </w:r>
                  <w:r w:rsidRPr="003555A0">
                    <w:rPr>
                      <w:sz w:val="28"/>
                      <w:szCs w:val="28"/>
                    </w:rPr>
                    <w:t>аочная экскурс</w:t>
                  </w:r>
                  <w:r>
                    <w:rPr>
                      <w:sz w:val="28"/>
                      <w:szCs w:val="28"/>
                    </w:rPr>
                    <w:t>ия: «С любовью по родному краю»</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11.</w:t>
                  </w:r>
                </w:p>
              </w:tc>
              <w:tc>
                <w:tcPr>
                  <w:tcW w:w="8079" w:type="dxa"/>
                </w:tcPr>
                <w:p w:rsidR="0039076C" w:rsidRPr="003555A0" w:rsidRDefault="0039076C" w:rsidP="007D43F3">
                  <w:pPr>
                    <w:spacing w:line="276" w:lineRule="auto"/>
                    <w:jc w:val="both"/>
                    <w:rPr>
                      <w:sz w:val="28"/>
                      <w:szCs w:val="28"/>
                    </w:rPr>
                  </w:pPr>
                  <w:r w:rsidRPr="003555A0">
                    <w:rPr>
                      <w:sz w:val="28"/>
                      <w:szCs w:val="28"/>
                    </w:rPr>
                    <w:t>Устный журнал: «Г</w:t>
                  </w:r>
                  <w:r>
                    <w:rPr>
                      <w:sz w:val="28"/>
                      <w:szCs w:val="28"/>
                    </w:rPr>
                    <w:t>ерои-земляки»</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12.</w:t>
                  </w:r>
                </w:p>
              </w:tc>
              <w:tc>
                <w:tcPr>
                  <w:tcW w:w="8079" w:type="dxa"/>
                </w:tcPr>
                <w:p w:rsidR="0039076C" w:rsidRPr="003555A0" w:rsidRDefault="0039076C" w:rsidP="007D43F3">
                  <w:pPr>
                    <w:spacing w:line="276" w:lineRule="auto"/>
                    <w:jc w:val="both"/>
                    <w:rPr>
                      <w:sz w:val="28"/>
                      <w:szCs w:val="28"/>
                    </w:rPr>
                  </w:pPr>
                  <w:r w:rsidRPr="003555A0">
                    <w:rPr>
                      <w:sz w:val="28"/>
                      <w:szCs w:val="28"/>
                    </w:rPr>
                    <w:t>Праздник:  «Мой край - родная Белгородчина»</w:t>
                  </w:r>
                </w:p>
              </w:tc>
            </w:tr>
            <w:tr w:rsidR="0039076C" w:rsidRPr="003555A0" w:rsidTr="00B07E92">
              <w:tc>
                <w:tcPr>
                  <w:tcW w:w="1096" w:type="dxa"/>
                </w:tcPr>
                <w:p w:rsidR="0039076C" w:rsidRPr="003555A0" w:rsidRDefault="0039076C" w:rsidP="007D43F3">
                  <w:pPr>
                    <w:spacing w:line="276" w:lineRule="auto"/>
                    <w:jc w:val="both"/>
                    <w:rPr>
                      <w:sz w:val="28"/>
                      <w:szCs w:val="28"/>
                    </w:rPr>
                  </w:pPr>
                  <w:r w:rsidRPr="003555A0">
                    <w:rPr>
                      <w:sz w:val="28"/>
                      <w:szCs w:val="28"/>
                    </w:rPr>
                    <w:t>13.</w:t>
                  </w:r>
                </w:p>
              </w:tc>
              <w:tc>
                <w:tcPr>
                  <w:tcW w:w="8079" w:type="dxa"/>
                </w:tcPr>
                <w:p w:rsidR="0039076C" w:rsidRPr="003555A0" w:rsidRDefault="0039076C" w:rsidP="007D43F3">
                  <w:pPr>
                    <w:spacing w:line="276" w:lineRule="auto"/>
                    <w:jc w:val="both"/>
                    <w:rPr>
                      <w:sz w:val="28"/>
                      <w:szCs w:val="28"/>
                    </w:rPr>
                  </w:pPr>
                  <w:r w:rsidRPr="003555A0">
                    <w:rPr>
                      <w:sz w:val="28"/>
                      <w:szCs w:val="28"/>
                    </w:rPr>
                    <w:t>Посещение выставки А.Г. Садовникова  «Оружие гражданской войны и второй мировой»</w:t>
                  </w:r>
                </w:p>
              </w:tc>
            </w:tr>
            <w:tr w:rsidR="0039076C" w:rsidRPr="003555A0" w:rsidTr="00B07E92">
              <w:tc>
                <w:tcPr>
                  <w:tcW w:w="1096" w:type="dxa"/>
                </w:tcPr>
                <w:p w:rsidR="0039076C" w:rsidRPr="003555A0" w:rsidRDefault="0039076C" w:rsidP="007D43F3">
                  <w:pPr>
                    <w:spacing w:line="276" w:lineRule="auto"/>
                    <w:jc w:val="both"/>
                    <w:rPr>
                      <w:sz w:val="28"/>
                      <w:szCs w:val="28"/>
                    </w:rPr>
                  </w:pPr>
                </w:p>
              </w:tc>
              <w:tc>
                <w:tcPr>
                  <w:tcW w:w="8079" w:type="dxa"/>
                </w:tcPr>
                <w:p w:rsidR="0039076C" w:rsidRPr="003555A0" w:rsidRDefault="0039076C" w:rsidP="007D43F3">
                  <w:pPr>
                    <w:spacing w:line="276" w:lineRule="auto"/>
                    <w:jc w:val="both"/>
                    <w:rPr>
                      <w:b/>
                      <w:sz w:val="28"/>
                      <w:szCs w:val="28"/>
                    </w:rPr>
                  </w:pPr>
                  <w:r w:rsidRPr="003555A0">
                    <w:rPr>
                      <w:b/>
                      <w:sz w:val="28"/>
                      <w:szCs w:val="28"/>
                    </w:rPr>
                    <w:t>С любовью к Отчизне</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1</w:t>
                  </w:r>
                </w:p>
              </w:tc>
              <w:tc>
                <w:tcPr>
                  <w:tcW w:w="8079" w:type="dxa"/>
                </w:tcPr>
                <w:p w:rsidR="0039076C" w:rsidRPr="003555A0" w:rsidRDefault="0039076C" w:rsidP="007D43F3">
                  <w:pPr>
                    <w:pStyle w:val="a3"/>
                    <w:spacing w:before="0" w:beforeAutospacing="0" w:after="0" w:afterAutospacing="0" w:line="276" w:lineRule="auto"/>
                    <w:jc w:val="both"/>
                    <w:rPr>
                      <w:sz w:val="28"/>
                      <w:szCs w:val="28"/>
                    </w:rPr>
                  </w:pPr>
                  <w:r w:rsidRPr="003555A0">
                    <w:rPr>
                      <w:sz w:val="28"/>
                      <w:szCs w:val="28"/>
                    </w:rPr>
                    <w:t>Беседы: «Героическая битва за Москву», «Курская битва-начало коренного перелома в ходе Великой Отечественной войны», «Я горжусь тобой, Ленинград!», «Снова вместе!» (к очередной годовщине возвращения Крыма в состав России), «Афганистан-боль моя», «Государственная символика России», «Великий и могучий русский язык»,  «Символы Белгородчины»</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2</w:t>
                  </w:r>
                </w:p>
              </w:tc>
              <w:tc>
                <w:tcPr>
                  <w:tcW w:w="8079" w:type="dxa"/>
                </w:tcPr>
                <w:p w:rsidR="0039076C" w:rsidRPr="003555A0" w:rsidRDefault="0039076C" w:rsidP="007D43F3">
                  <w:pPr>
                    <w:spacing w:line="276" w:lineRule="auto"/>
                    <w:jc w:val="both"/>
                    <w:rPr>
                      <w:sz w:val="28"/>
                      <w:szCs w:val="28"/>
                    </w:rPr>
                  </w:pPr>
                  <w:r w:rsidRPr="003555A0">
                    <w:rPr>
                      <w:sz w:val="28"/>
                      <w:szCs w:val="28"/>
                    </w:rPr>
                    <w:t>Праздники «День России», «Славен твой подвиг, Солдат!»,</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3</w:t>
                  </w:r>
                </w:p>
              </w:tc>
              <w:tc>
                <w:tcPr>
                  <w:tcW w:w="8079" w:type="dxa"/>
                </w:tcPr>
                <w:p w:rsidR="0039076C" w:rsidRPr="003555A0" w:rsidRDefault="0039076C" w:rsidP="007D43F3">
                  <w:pPr>
                    <w:spacing w:line="276" w:lineRule="auto"/>
                    <w:jc w:val="both"/>
                    <w:rPr>
                      <w:sz w:val="28"/>
                      <w:szCs w:val="28"/>
                    </w:rPr>
                  </w:pPr>
                  <w:r w:rsidRPr="003555A0">
                    <w:rPr>
                      <w:sz w:val="28"/>
                      <w:szCs w:val="28"/>
                    </w:rPr>
                    <w:t>Устный журнал «Герои-пионеры»</w:t>
                  </w:r>
                </w:p>
              </w:tc>
            </w:tr>
            <w:tr w:rsidR="0039076C" w:rsidRPr="003555A0" w:rsidTr="00B07E92">
              <w:tc>
                <w:tcPr>
                  <w:tcW w:w="1096" w:type="dxa"/>
                </w:tcPr>
                <w:p w:rsidR="0039076C" w:rsidRPr="003555A0" w:rsidRDefault="0039076C" w:rsidP="007D43F3">
                  <w:pPr>
                    <w:spacing w:line="276" w:lineRule="auto"/>
                    <w:jc w:val="both"/>
                    <w:rPr>
                      <w:sz w:val="28"/>
                      <w:szCs w:val="28"/>
                    </w:rPr>
                  </w:pPr>
                </w:p>
              </w:tc>
              <w:tc>
                <w:tcPr>
                  <w:tcW w:w="8079" w:type="dxa"/>
                </w:tcPr>
                <w:p w:rsidR="0039076C" w:rsidRPr="003555A0" w:rsidRDefault="0039076C" w:rsidP="007D43F3">
                  <w:pPr>
                    <w:spacing w:line="276" w:lineRule="auto"/>
                    <w:jc w:val="both"/>
                    <w:rPr>
                      <w:b/>
                      <w:sz w:val="28"/>
                      <w:szCs w:val="28"/>
                    </w:rPr>
                  </w:pPr>
                  <w:r w:rsidRPr="003555A0">
                    <w:rPr>
                      <w:b/>
                      <w:sz w:val="28"/>
                      <w:szCs w:val="28"/>
                    </w:rPr>
                    <w:t xml:space="preserve">             Я патриот!</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1</w:t>
                  </w:r>
                </w:p>
              </w:tc>
              <w:tc>
                <w:tcPr>
                  <w:tcW w:w="8079" w:type="dxa"/>
                </w:tcPr>
                <w:p w:rsidR="0039076C" w:rsidRPr="003555A0" w:rsidRDefault="0039076C" w:rsidP="007D43F3">
                  <w:pPr>
                    <w:spacing w:line="276" w:lineRule="auto"/>
                    <w:jc w:val="both"/>
                    <w:rPr>
                      <w:sz w:val="28"/>
                      <w:szCs w:val="28"/>
                    </w:rPr>
                  </w:pPr>
                  <w:r w:rsidRPr="003555A0">
                    <w:rPr>
                      <w:sz w:val="28"/>
                      <w:szCs w:val="28"/>
                    </w:rPr>
                    <w:t>Участие в работе военно-патриотического клуба «Руссич»</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2</w:t>
                  </w:r>
                </w:p>
              </w:tc>
              <w:tc>
                <w:tcPr>
                  <w:tcW w:w="8079" w:type="dxa"/>
                </w:tcPr>
                <w:p w:rsidR="0039076C" w:rsidRPr="003555A0" w:rsidRDefault="0039076C" w:rsidP="007D43F3">
                  <w:pPr>
                    <w:spacing w:line="276" w:lineRule="auto"/>
                    <w:jc w:val="both"/>
                    <w:rPr>
                      <w:sz w:val="28"/>
                      <w:szCs w:val="28"/>
                    </w:rPr>
                  </w:pPr>
                  <w:r w:rsidRPr="003555A0">
                    <w:rPr>
                      <w:sz w:val="28"/>
                      <w:szCs w:val="28"/>
                    </w:rPr>
                    <w:t>Вахта памяти</w:t>
                  </w:r>
                </w:p>
              </w:tc>
            </w:tr>
            <w:tr w:rsidR="0039076C" w:rsidRPr="003555A0" w:rsidTr="00B07E92">
              <w:tc>
                <w:tcPr>
                  <w:tcW w:w="1096" w:type="dxa"/>
                </w:tcPr>
                <w:p w:rsidR="0039076C" w:rsidRPr="003555A0" w:rsidRDefault="0039076C" w:rsidP="007D43F3">
                  <w:pPr>
                    <w:spacing w:line="276" w:lineRule="auto"/>
                    <w:jc w:val="both"/>
                    <w:rPr>
                      <w:sz w:val="28"/>
                      <w:szCs w:val="28"/>
                    </w:rPr>
                  </w:pPr>
                  <w:r>
                    <w:rPr>
                      <w:sz w:val="28"/>
                      <w:szCs w:val="28"/>
                    </w:rPr>
                    <w:t>3</w:t>
                  </w:r>
                </w:p>
              </w:tc>
              <w:tc>
                <w:tcPr>
                  <w:tcW w:w="8079" w:type="dxa"/>
                </w:tcPr>
                <w:p w:rsidR="0039076C" w:rsidRPr="003555A0" w:rsidRDefault="0039076C" w:rsidP="007D43F3">
                  <w:pPr>
                    <w:spacing w:line="276" w:lineRule="auto"/>
                    <w:jc w:val="both"/>
                    <w:rPr>
                      <w:sz w:val="28"/>
                      <w:szCs w:val="28"/>
                    </w:rPr>
                  </w:pPr>
                  <w:r w:rsidRPr="003555A0">
                    <w:rPr>
                      <w:sz w:val="28"/>
                      <w:szCs w:val="28"/>
                    </w:rPr>
                    <w:t>Участие в акции «Бессмертный полк»</w:t>
                  </w:r>
                </w:p>
              </w:tc>
            </w:tr>
          </w:tbl>
          <w:p w:rsidR="00D67E94" w:rsidRPr="00FE63DA" w:rsidRDefault="00CD222C" w:rsidP="007D43F3">
            <w:pPr>
              <w:spacing w:line="276" w:lineRule="auto"/>
              <w:jc w:val="both"/>
              <w:rPr>
                <w:b/>
                <w:sz w:val="28"/>
                <w:szCs w:val="28"/>
                <w:lang w:eastAsia="ar-SA"/>
              </w:rPr>
            </w:pPr>
            <w:r>
              <w:rPr>
                <w:sz w:val="28"/>
                <w:szCs w:val="28"/>
                <w:lang w:eastAsia="ar-SA"/>
              </w:rPr>
              <w:t xml:space="preserve">         </w:t>
            </w:r>
            <w:r w:rsidR="00FB73EE">
              <w:rPr>
                <w:b/>
                <w:sz w:val="28"/>
                <w:szCs w:val="28"/>
                <w:lang w:eastAsia="ar-SA"/>
              </w:rPr>
              <w:t>3 этап – заключительный</w:t>
            </w:r>
          </w:p>
          <w:p w:rsidR="00D67E94" w:rsidRPr="00FE63DA" w:rsidRDefault="00FB73EE" w:rsidP="007D43F3">
            <w:pPr>
              <w:pStyle w:val="a6"/>
              <w:numPr>
                <w:ilvl w:val="0"/>
                <w:numId w:val="19"/>
              </w:numPr>
              <w:spacing w:after="0"/>
              <w:ind w:left="0" w:hanging="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О</w:t>
            </w:r>
            <w:r w:rsidR="00D67E94" w:rsidRPr="00FE63DA">
              <w:rPr>
                <w:rFonts w:ascii="Times New Roman" w:eastAsia="Times New Roman" w:hAnsi="Times New Roman"/>
                <w:sz w:val="28"/>
                <w:szCs w:val="28"/>
                <w:lang w:eastAsia="ar-SA"/>
              </w:rPr>
              <w:t>бобщение результато</w:t>
            </w:r>
            <w:r>
              <w:rPr>
                <w:rFonts w:ascii="Times New Roman" w:eastAsia="Times New Roman" w:hAnsi="Times New Roman"/>
                <w:sz w:val="28"/>
                <w:szCs w:val="28"/>
                <w:lang w:eastAsia="ar-SA"/>
              </w:rPr>
              <w:t>в, выводы, итоговая диагностика.</w:t>
            </w:r>
          </w:p>
          <w:p w:rsidR="00D67E94" w:rsidRPr="00FE63DA" w:rsidRDefault="00D67E94" w:rsidP="007D43F3">
            <w:pPr>
              <w:spacing w:line="276" w:lineRule="auto"/>
              <w:jc w:val="both"/>
              <w:rPr>
                <w:sz w:val="28"/>
                <w:szCs w:val="28"/>
                <w:lang w:eastAsia="ar-SA"/>
              </w:rPr>
            </w:pPr>
            <w:r w:rsidRPr="00FE63DA">
              <w:rPr>
                <w:sz w:val="28"/>
                <w:szCs w:val="28"/>
                <w:lang w:eastAsia="ar-SA"/>
              </w:rPr>
              <w:t>Продолжительность – сентябрь 2016</w:t>
            </w:r>
            <w:r w:rsidR="00FB73EE">
              <w:rPr>
                <w:sz w:val="28"/>
                <w:szCs w:val="28"/>
                <w:lang w:eastAsia="ar-SA"/>
              </w:rPr>
              <w:t>г.</w:t>
            </w:r>
            <w:r w:rsidRPr="00FE63DA">
              <w:rPr>
                <w:sz w:val="28"/>
                <w:szCs w:val="28"/>
                <w:lang w:eastAsia="ar-SA"/>
              </w:rPr>
              <w:t xml:space="preserve"> – август  2017</w:t>
            </w:r>
            <w:r w:rsidR="00FB73EE">
              <w:rPr>
                <w:sz w:val="28"/>
                <w:szCs w:val="28"/>
                <w:lang w:eastAsia="ar-SA"/>
              </w:rPr>
              <w:t xml:space="preserve"> </w:t>
            </w:r>
            <w:r w:rsidRPr="00FE63DA">
              <w:rPr>
                <w:sz w:val="28"/>
                <w:szCs w:val="28"/>
                <w:lang w:eastAsia="ar-SA"/>
              </w:rPr>
              <w:t>г</w:t>
            </w:r>
            <w:r w:rsidR="00FB73EE">
              <w:rPr>
                <w:sz w:val="28"/>
                <w:szCs w:val="28"/>
                <w:lang w:eastAsia="ar-SA"/>
              </w:rPr>
              <w:t>.</w:t>
            </w:r>
          </w:p>
          <w:p w:rsidR="00D67E94" w:rsidRPr="00CD222C" w:rsidRDefault="00D67E94" w:rsidP="007D43F3">
            <w:pPr>
              <w:widowControl w:val="0"/>
              <w:shd w:val="clear" w:color="auto" w:fill="FFFFFF"/>
              <w:autoSpaceDE w:val="0"/>
              <w:autoSpaceDN w:val="0"/>
              <w:adjustRightInd w:val="0"/>
              <w:spacing w:line="276" w:lineRule="auto"/>
              <w:jc w:val="both"/>
              <w:rPr>
                <w:sz w:val="28"/>
                <w:szCs w:val="28"/>
              </w:rPr>
            </w:pPr>
            <w:r w:rsidRPr="00FE63DA">
              <w:rPr>
                <w:sz w:val="28"/>
                <w:szCs w:val="28"/>
              </w:rPr>
              <w:t xml:space="preserve">В сентябре месяце составила </w:t>
            </w:r>
            <w:r w:rsidRPr="00FE63DA">
              <w:rPr>
                <w:bCs/>
                <w:kern w:val="36"/>
                <w:sz w:val="28"/>
                <w:szCs w:val="28"/>
              </w:rPr>
              <w:t xml:space="preserve">комплексно-целевую программу патриотического воспитания </w:t>
            </w:r>
            <w:r w:rsidRPr="00FE63DA">
              <w:rPr>
                <w:sz w:val="28"/>
                <w:szCs w:val="28"/>
              </w:rPr>
              <w:t>«</w:t>
            </w:r>
            <w:r w:rsidR="00A95BBC" w:rsidRPr="00FE63DA">
              <w:rPr>
                <w:sz w:val="28"/>
                <w:szCs w:val="28"/>
              </w:rPr>
              <w:t xml:space="preserve">Мы патриоты». </w:t>
            </w:r>
          </w:p>
          <w:p w:rsidR="0039076C" w:rsidRDefault="0077415A" w:rsidP="007D43F3">
            <w:pPr>
              <w:pStyle w:val="c5"/>
              <w:spacing w:before="0" w:beforeAutospacing="0" w:after="0" w:afterAutospacing="0" w:line="276" w:lineRule="auto"/>
              <w:jc w:val="both"/>
              <w:rPr>
                <w:rStyle w:val="c3"/>
                <w:sz w:val="28"/>
                <w:szCs w:val="28"/>
              </w:rPr>
            </w:pPr>
            <w:r>
              <w:rPr>
                <w:rStyle w:val="c3"/>
                <w:sz w:val="28"/>
                <w:szCs w:val="28"/>
              </w:rPr>
              <w:t>    Т</w:t>
            </w:r>
            <w:r>
              <w:rPr>
                <w:rStyle w:val="c3"/>
                <w:sz w:val="28"/>
                <w:szCs w:val="28"/>
                <w:lang w:val="en-US"/>
              </w:rPr>
              <w:t>a</w:t>
            </w:r>
            <w:r w:rsidR="0039076C">
              <w:rPr>
                <w:rStyle w:val="c3"/>
                <w:sz w:val="28"/>
                <w:szCs w:val="28"/>
              </w:rPr>
              <w:t xml:space="preserve">ким образом, в нынешних сложных условиях воспитатели,  должны стремиться мобилизовать патриотический дух детей, чтобы обеспечить такое состояние нации, которое гарантировало бы сплочение, а не растаскивание России,  любовь  к ней,  а </w:t>
            </w:r>
            <w:r w:rsidR="00CD222C">
              <w:rPr>
                <w:rStyle w:val="c3"/>
                <w:sz w:val="28"/>
                <w:szCs w:val="28"/>
              </w:rPr>
              <w:t>не безразличие, защиту Родины.</w:t>
            </w:r>
            <w:r w:rsidR="0039076C">
              <w:rPr>
                <w:rStyle w:val="c3"/>
                <w:sz w:val="28"/>
                <w:szCs w:val="28"/>
              </w:rPr>
              <w:t xml:space="preserve"> </w:t>
            </w:r>
          </w:p>
          <w:p w:rsidR="0039076C" w:rsidRDefault="0077415A" w:rsidP="007D43F3">
            <w:pPr>
              <w:spacing w:line="276" w:lineRule="auto"/>
              <w:jc w:val="both"/>
            </w:pPr>
            <w:r>
              <w:rPr>
                <w:sz w:val="28"/>
                <w:szCs w:val="28"/>
              </w:rPr>
              <w:t xml:space="preserve">       Нынешняя система обр</w:t>
            </w:r>
            <w:r>
              <w:rPr>
                <w:sz w:val="28"/>
                <w:szCs w:val="28"/>
                <w:lang w:val="en-US"/>
              </w:rPr>
              <w:t>a</w:t>
            </w:r>
            <w:r w:rsidR="0039076C">
              <w:rPr>
                <w:sz w:val="28"/>
                <w:szCs w:val="28"/>
              </w:rPr>
              <w:t>зования,</w:t>
            </w:r>
            <w:r>
              <w:rPr>
                <w:sz w:val="28"/>
                <w:szCs w:val="28"/>
              </w:rPr>
              <w:t xml:space="preserve"> как всё общество в целом поним</w:t>
            </w:r>
            <w:r>
              <w:rPr>
                <w:sz w:val="28"/>
                <w:szCs w:val="28"/>
                <w:lang w:val="en-US"/>
              </w:rPr>
              <w:t>a</w:t>
            </w:r>
            <w:r w:rsidR="0039076C">
              <w:rPr>
                <w:sz w:val="28"/>
                <w:szCs w:val="28"/>
              </w:rPr>
              <w:t>ет, только сформировав личность гражданина и патриота России с присущими ему ценностями, взглядами, интересами, установками, ориентациями, мотивами деятельности и поведения  можно надеется на успешное решение более конкретных задач, по подготовке к реализа</w:t>
            </w:r>
            <w:r w:rsidR="00CD222C">
              <w:rPr>
                <w:sz w:val="28"/>
                <w:szCs w:val="28"/>
              </w:rPr>
              <w:t>ции функции защитника Отечества.</w:t>
            </w:r>
            <w:r w:rsidR="0039076C">
              <w:rPr>
                <w:sz w:val="28"/>
                <w:szCs w:val="28"/>
              </w:rPr>
              <w:t xml:space="preserve"> </w:t>
            </w:r>
          </w:p>
          <w:p w:rsidR="0039076C" w:rsidRPr="00EB039A" w:rsidRDefault="0039076C" w:rsidP="007D43F3">
            <w:pPr>
              <w:spacing w:line="276" w:lineRule="auto"/>
              <w:rPr>
                <w:b/>
                <w:bCs/>
                <w:sz w:val="28"/>
                <w:szCs w:val="28"/>
                <w:lang w:val="en-US" w:eastAsia="ja-JP"/>
              </w:rPr>
            </w:pPr>
          </w:p>
          <w:p w:rsidR="00BC27CB" w:rsidRPr="00BC27CB" w:rsidRDefault="00BC27CB" w:rsidP="007D43F3">
            <w:pPr>
              <w:spacing w:line="276" w:lineRule="auto"/>
              <w:jc w:val="center"/>
              <w:rPr>
                <w:rFonts w:ascii="Calibri" w:hAnsi="Calibri"/>
                <w:sz w:val="28"/>
                <w:szCs w:val="28"/>
              </w:rPr>
            </w:pPr>
            <w:r w:rsidRPr="00BC27CB">
              <w:rPr>
                <w:b/>
                <w:bCs/>
                <w:sz w:val="28"/>
                <w:szCs w:val="28"/>
                <w:lang w:eastAsia="ja-JP"/>
              </w:rPr>
              <w:t>Раздел III</w:t>
            </w:r>
          </w:p>
          <w:p w:rsidR="00104141" w:rsidRPr="00BC27CB" w:rsidRDefault="00BC27CB" w:rsidP="007D43F3">
            <w:pPr>
              <w:spacing w:line="276" w:lineRule="auto"/>
              <w:jc w:val="center"/>
              <w:rPr>
                <w:b/>
                <w:bCs/>
                <w:sz w:val="28"/>
                <w:szCs w:val="28"/>
                <w:lang w:eastAsia="ja-JP"/>
              </w:rPr>
            </w:pPr>
            <w:r w:rsidRPr="00BC27CB">
              <w:rPr>
                <w:b/>
                <w:bCs/>
                <w:sz w:val="28"/>
                <w:szCs w:val="28"/>
                <w:lang w:eastAsia="ja-JP"/>
              </w:rPr>
              <w:lastRenderedPageBreak/>
              <w:t>Результативность опыт</w:t>
            </w:r>
            <w:r>
              <w:rPr>
                <w:b/>
                <w:bCs/>
                <w:sz w:val="28"/>
                <w:szCs w:val="28"/>
                <w:lang w:eastAsia="ja-JP"/>
              </w:rPr>
              <w:t>а</w:t>
            </w:r>
          </w:p>
        </w:tc>
        <w:tc>
          <w:tcPr>
            <w:tcW w:w="0" w:type="dxa"/>
            <w:gridSpan w:val="0"/>
            <w:shd w:val="clear" w:color="auto" w:fill="FFFFFF"/>
            <w:tcMar>
              <w:top w:w="0" w:type="dxa"/>
              <w:left w:w="108" w:type="dxa"/>
              <w:bottom w:w="0" w:type="dxa"/>
              <w:right w:w="108" w:type="dxa"/>
            </w:tcMar>
          </w:tcPr>
          <w:p w:rsidR="00104141" w:rsidRPr="00FE63DA" w:rsidRDefault="00104141" w:rsidP="007D43F3">
            <w:pPr>
              <w:suppressAutoHyphens/>
              <w:autoSpaceDN w:val="0"/>
              <w:spacing w:line="276" w:lineRule="auto"/>
              <w:jc w:val="both"/>
              <w:textAlignment w:val="baseline"/>
              <w:rPr>
                <w:rFonts w:eastAsia="SimSun"/>
                <w:kern w:val="3"/>
                <w:sz w:val="28"/>
                <w:szCs w:val="28"/>
                <w:lang w:eastAsia="zh-CN" w:bidi="hi-IN"/>
              </w:rPr>
            </w:pPr>
          </w:p>
        </w:tc>
      </w:tr>
    </w:tbl>
    <w:p w:rsidR="00BD4910" w:rsidRPr="00FE63DA" w:rsidRDefault="00CD222C" w:rsidP="007D43F3">
      <w:pPr>
        <w:suppressAutoHyphens/>
        <w:autoSpaceDN w:val="0"/>
        <w:spacing w:line="276" w:lineRule="auto"/>
        <w:jc w:val="both"/>
        <w:textAlignment w:val="baseline"/>
        <w:rPr>
          <w:rFonts w:eastAsia="SimSun"/>
          <w:kern w:val="3"/>
          <w:sz w:val="28"/>
          <w:szCs w:val="28"/>
          <w:lang w:eastAsia="zh-CN" w:bidi="hi-IN"/>
        </w:rPr>
      </w:pPr>
      <w:r>
        <w:rPr>
          <w:b/>
          <w:sz w:val="28"/>
          <w:szCs w:val="28"/>
        </w:rPr>
        <w:lastRenderedPageBreak/>
        <w:t xml:space="preserve">           </w:t>
      </w:r>
      <w:r w:rsidR="0077415A">
        <w:rPr>
          <w:rFonts w:eastAsia="SimSun"/>
          <w:kern w:val="3"/>
          <w:sz w:val="28"/>
          <w:szCs w:val="28"/>
          <w:lang w:eastAsia="zh-CN" w:bidi="hi-IN"/>
        </w:rPr>
        <w:t>Р</w:t>
      </w:r>
      <w:r w:rsidR="0077415A">
        <w:rPr>
          <w:rFonts w:eastAsia="SimSun"/>
          <w:kern w:val="3"/>
          <w:sz w:val="28"/>
          <w:szCs w:val="28"/>
          <w:lang w:val="en-US" w:eastAsia="zh-CN" w:bidi="hi-IN"/>
        </w:rPr>
        <w:t>a</w:t>
      </w:r>
      <w:r w:rsidR="00BD4910" w:rsidRPr="00FE63DA">
        <w:rPr>
          <w:rFonts w:eastAsia="SimSun"/>
          <w:kern w:val="3"/>
          <w:sz w:val="28"/>
          <w:szCs w:val="28"/>
          <w:lang w:eastAsia="zh-CN" w:bidi="hi-IN"/>
        </w:rPr>
        <w:t>бота по патриотическому воспитанию в условиях центра социализации и развития детей-сирот и детей, оставшихся без попечения родителей</w:t>
      </w:r>
      <w:r w:rsidR="00A95BBC" w:rsidRPr="00FE63DA">
        <w:rPr>
          <w:rFonts w:eastAsia="SimSun"/>
          <w:kern w:val="3"/>
          <w:sz w:val="28"/>
          <w:szCs w:val="28"/>
          <w:lang w:eastAsia="zh-CN" w:bidi="hi-IN"/>
        </w:rPr>
        <w:t>, продолжалась</w:t>
      </w:r>
      <w:r w:rsidR="00BD4910" w:rsidRPr="00FE63DA">
        <w:rPr>
          <w:rFonts w:eastAsia="SimSun"/>
          <w:kern w:val="3"/>
          <w:sz w:val="28"/>
          <w:szCs w:val="28"/>
          <w:lang w:eastAsia="zh-CN" w:bidi="hi-IN"/>
        </w:rPr>
        <w:t xml:space="preserve"> 3 год</w:t>
      </w:r>
      <w:r w:rsidR="00BC27CB">
        <w:rPr>
          <w:rFonts w:eastAsia="SimSun"/>
          <w:kern w:val="3"/>
          <w:sz w:val="28"/>
          <w:szCs w:val="28"/>
          <w:lang w:eastAsia="zh-CN" w:bidi="hi-IN"/>
        </w:rPr>
        <w:t>а</w:t>
      </w:r>
      <w:r w:rsidR="00A95BBC" w:rsidRPr="00FE63DA">
        <w:rPr>
          <w:rFonts w:eastAsia="SimSun"/>
          <w:kern w:val="3"/>
          <w:sz w:val="28"/>
          <w:szCs w:val="28"/>
          <w:lang w:eastAsia="zh-CN" w:bidi="hi-IN"/>
        </w:rPr>
        <w:t>,</w:t>
      </w:r>
      <w:r w:rsidR="00BD4910" w:rsidRPr="00FE63DA">
        <w:rPr>
          <w:rFonts w:eastAsia="SimSun"/>
          <w:kern w:val="3"/>
          <w:sz w:val="28"/>
          <w:szCs w:val="28"/>
          <w:lang w:eastAsia="zh-CN" w:bidi="hi-IN"/>
        </w:rPr>
        <w:t xml:space="preserve"> и поэтому можно уже говорить о результатах, которые имеют положительную динамику.</w:t>
      </w:r>
    </w:p>
    <w:p w:rsidR="00BD4910" w:rsidRPr="00FE63DA" w:rsidRDefault="00BC27CB" w:rsidP="007D43F3">
      <w:pPr>
        <w:spacing w:line="276" w:lineRule="auto"/>
        <w:jc w:val="both"/>
        <w:rPr>
          <w:sz w:val="28"/>
          <w:szCs w:val="28"/>
          <w:lang w:eastAsia="ar-SA"/>
        </w:rPr>
      </w:pPr>
      <w:r>
        <w:rPr>
          <w:sz w:val="28"/>
          <w:szCs w:val="28"/>
          <w:lang w:eastAsia="ar-SA"/>
        </w:rPr>
        <w:t xml:space="preserve">         </w:t>
      </w:r>
      <w:r w:rsidR="0077415A">
        <w:rPr>
          <w:sz w:val="28"/>
          <w:szCs w:val="28"/>
          <w:lang w:eastAsia="ar-SA"/>
        </w:rPr>
        <w:t>Посредством использов</w:t>
      </w:r>
      <w:r w:rsidR="0077415A">
        <w:rPr>
          <w:sz w:val="28"/>
          <w:szCs w:val="28"/>
          <w:lang w:val="en-US" w:eastAsia="ar-SA"/>
        </w:rPr>
        <w:t>a</w:t>
      </w:r>
      <w:r w:rsidR="00BD4910" w:rsidRPr="00FE63DA">
        <w:rPr>
          <w:sz w:val="28"/>
          <w:szCs w:val="28"/>
          <w:lang w:eastAsia="ar-SA"/>
        </w:rPr>
        <w:t xml:space="preserve">ния различных ресурсов были созданы условия, способствовавшие преодолению воспитанниками различного характера препятствий, трудностей, ориентации на собственные потенциальные возможности и способности, развитию потребности в успешности самостоятельных действий.  </w:t>
      </w:r>
    </w:p>
    <w:p w:rsidR="00BD4910" w:rsidRPr="00FE63DA" w:rsidRDefault="00BC27CB" w:rsidP="007D43F3">
      <w:pPr>
        <w:spacing w:line="276" w:lineRule="auto"/>
        <w:jc w:val="both"/>
        <w:rPr>
          <w:sz w:val="28"/>
          <w:szCs w:val="28"/>
          <w:lang w:eastAsia="ar-SA"/>
        </w:rPr>
      </w:pPr>
      <w:r>
        <w:rPr>
          <w:sz w:val="28"/>
          <w:szCs w:val="28"/>
          <w:lang w:eastAsia="ar-SA"/>
        </w:rPr>
        <w:t xml:space="preserve">          </w:t>
      </w:r>
      <w:r w:rsidR="00BD4910" w:rsidRPr="00FE63DA">
        <w:rPr>
          <w:sz w:val="28"/>
          <w:szCs w:val="28"/>
          <w:lang w:eastAsia="ar-SA"/>
        </w:rPr>
        <w:t>Приобретённая об</w:t>
      </w:r>
      <w:r w:rsidR="00D73797" w:rsidRPr="00FE63DA">
        <w:rPr>
          <w:sz w:val="28"/>
          <w:szCs w:val="28"/>
          <w:lang w:eastAsia="ar-SA"/>
        </w:rPr>
        <w:t xml:space="preserve">разовательная практика </w:t>
      </w:r>
      <w:r w:rsidR="00BD4910" w:rsidRPr="00FE63DA">
        <w:rPr>
          <w:sz w:val="28"/>
          <w:szCs w:val="28"/>
          <w:lang w:eastAsia="ar-SA"/>
        </w:rPr>
        <w:t xml:space="preserve"> способствовала:</w:t>
      </w:r>
    </w:p>
    <w:p w:rsidR="00BD4910" w:rsidRPr="00FE63DA" w:rsidRDefault="00BD4910" w:rsidP="007D43F3">
      <w:pPr>
        <w:numPr>
          <w:ilvl w:val="0"/>
          <w:numId w:val="27"/>
        </w:numPr>
        <w:spacing w:line="276" w:lineRule="auto"/>
        <w:ind w:left="0" w:firstLine="0"/>
        <w:jc w:val="both"/>
        <w:rPr>
          <w:sz w:val="28"/>
          <w:szCs w:val="28"/>
          <w:lang w:eastAsia="ar-SA"/>
        </w:rPr>
      </w:pPr>
      <w:r w:rsidRPr="00FE63DA">
        <w:rPr>
          <w:sz w:val="28"/>
          <w:szCs w:val="28"/>
          <w:lang w:eastAsia="ar-SA"/>
        </w:rPr>
        <w:t>реализации поставленной цели;</w:t>
      </w:r>
    </w:p>
    <w:p w:rsidR="00BD4910" w:rsidRPr="00FE63DA" w:rsidRDefault="00BD4910" w:rsidP="007D43F3">
      <w:pPr>
        <w:numPr>
          <w:ilvl w:val="0"/>
          <w:numId w:val="27"/>
        </w:numPr>
        <w:spacing w:line="276" w:lineRule="auto"/>
        <w:ind w:left="0" w:firstLine="0"/>
        <w:jc w:val="both"/>
        <w:rPr>
          <w:sz w:val="28"/>
          <w:szCs w:val="28"/>
          <w:lang w:eastAsia="ar-SA"/>
        </w:rPr>
      </w:pPr>
      <w:r w:rsidRPr="00FE63DA">
        <w:rPr>
          <w:sz w:val="28"/>
          <w:szCs w:val="28"/>
          <w:lang w:eastAsia="ar-SA"/>
        </w:rPr>
        <w:t xml:space="preserve">улучшению взаимоотношений </w:t>
      </w:r>
      <w:r w:rsidR="001E7791" w:rsidRPr="00FE63DA">
        <w:rPr>
          <w:sz w:val="28"/>
          <w:szCs w:val="28"/>
          <w:lang w:eastAsia="ar-SA"/>
        </w:rPr>
        <w:t>воспитанников;</w:t>
      </w:r>
    </w:p>
    <w:p w:rsidR="00BD4910" w:rsidRPr="00FE63DA" w:rsidRDefault="00BD4910" w:rsidP="007D43F3">
      <w:pPr>
        <w:numPr>
          <w:ilvl w:val="0"/>
          <w:numId w:val="27"/>
        </w:numPr>
        <w:spacing w:line="276" w:lineRule="auto"/>
        <w:ind w:left="0" w:firstLine="0"/>
        <w:jc w:val="both"/>
        <w:rPr>
          <w:sz w:val="28"/>
          <w:szCs w:val="28"/>
          <w:lang w:eastAsia="ar-SA"/>
        </w:rPr>
      </w:pPr>
      <w:r w:rsidRPr="00FE63DA">
        <w:rPr>
          <w:sz w:val="28"/>
          <w:szCs w:val="28"/>
          <w:lang w:eastAsia="ar-SA"/>
        </w:rPr>
        <w:t xml:space="preserve">улучшению самочувствия </w:t>
      </w:r>
      <w:r w:rsidR="001E7791" w:rsidRPr="00FE63DA">
        <w:rPr>
          <w:sz w:val="28"/>
          <w:szCs w:val="28"/>
          <w:lang w:eastAsia="ar-SA"/>
        </w:rPr>
        <w:t>воспитанников</w:t>
      </w:r>
      <w:r w:rsidRPr="00FE63DA">
        <w:rPr>
          <w:sz w:val="28"/>
          <w:szCs w:val="28"/>
          <w:lang w:eastAsia="ar-SA"/>
        </w:rPr>
        <w:t xml:space="preserve"> в стенах школы;</w:t>
      </w:r>
    </w:p>
    <w:p w:rsidR="00BD4910" w:rsidRPr="00FE63DA" w:rsidRDefault="00BD4910" w:rsidP="007D43F3">
      <w:pPr>
        <w:numPr>
          <w:ilvl w:val="0"/>
          <w:numId w:val="27"/>
        </w:numPr>
        <w:spacing w:line="276" w:lineRule="auto"/>
        <w:ind w:left="0" w:firstLine="0"/>
        <w:jc w:val="both"/>
        <w:rPr>
          <w:sz w:val="28"/>
          <w:szCs w:val="28"/>
          <w:lang w:eastAsia="ar-SA"/>
        </w:rPr>
      </w:pPr>
      <w:r w:rsidRPr="00FE63DA">
        <w:rPr>
          <w:sz w:val="28"/>
          <w:szCs w:val="28"/>
          <w:lang w:eastAsia="ar-SA"/>
        </w:rPr>
        <w:t>активизации творческих проявлений воспитанников;</w:t>
      </w:r>
    </w:p>
    <w:p w:rsidR="00BD4910" w:rsidRPr="00FE63DA" w:rsidRDefault="00BD4910" w:rsidP="007D43F3">
      <w:pPr>
        <w:numPr>
          <w:ilvl w:val="0"/>
          <w:numId w:val="27"/>
        </w:numPr>
        <w:spacing w:line="276" w:lineRule="auto"/>
        <w:ind w:left="0" w:firstLine="0"/>
        <w:jc w:val="both"/>
        <w:rPr>
          <w:sz w:val="28"/>
          <w:szCs w:val="28"/>
          <w:lang w:eastAsia="ar-SA"/>
        </w:rPr>
      </w:pPr>
      <w:r w:rsidRPr="00FE63DA">
        <w:rPr>
          <w:sz w:val="28"/>
          <w:szCs w:val="28"/>
          <w:lang w:eastAsia="ar-SA"/>
        </w:rPr>
        <w:t>формированию гражданско-патриотических компетентностей воспитанников.</w:t>
      </w:r>
    </w:p>
    <w:p w:rsidR="00C64DE0" w:rsidRPr="00FE63DA" w:rsidRDefault="00BC27CB" w:rsidP="007D43F3">
      <w:pPr>
        <w:spacing w:line="276" w:lineRule="auto"/>
        <w:jc w:val="both"/>
        <w:rPr>
          <w:sz w:val="28"/>
          <w:szCs w:val="28"/>
          <w:lang w:eastAsia="ar-SA"/>
        </w:rPr>
      </w:pPr>
      <w:r>
        <w:rPr>
          <w:sz w:val="28"/>
          <w:szCs w:val="28"/>
          <w:lang w:eastAsia="ar-SA"/>
        </w:rPr>
        <w:t xml:space="preserve">            </w:t>
      </w:r>
      <w:r w:rsidR="000D67FC" w:rsidRPr="00FE63DA">
        <w:rPr>
          <w:sz w:val="28"/>
          <w:szCs w:val="28"/>
          <w:lang w:eastAsia="ar-SA"/>
        </w:rPr>
        <w:t xml:space="preserve">В свою очередь, </w:t>
      </w:r>
      <w:r w:rsidR="00BD4910" w:rsidRPr="00FE63DA">
        <w:rPr>
          <w:sz w:val="28"/>
          <w:szCs w:val="28"/>
          <w:lang w:eastAsia="ar-SA"/>
        </w:rPr>
        <w:t>качественно вырос уровень гражданско-патриотических компетентностей воспитанников.</w:t>
      </w:r>
    </w:p>
    <w:p w:rsidR="00BD4910" w:rsidRPr="00FE63DA" w:rsidRDefault="00BD4910" w:rsidP="007D43F3">
      <w:pPr>
        <w:spacing w:line="276" w:lineRule="auto"/>
        <w:jc w:val="both"/>
        <w:rPr>
          <w:b/>
          <w:sz w:val="28"/>
          <w:szCs w:val="28"/>
          <w:lang w:eastAsia="ar-SA"/>
        </w:rPr>
      </w:pPr>
      <w:r w:rsidRPr="00FE63DA">
        <w:rPr>
          <w:b/>
          <w:sz w:val="28"/>
          <w:szCs w:val="28"/>
          <w:lang w:eastAsia="ar-SA"/>
        </w:rPr>
        <w:t>Оценка эффективности и мониторинг процесса инновационной работы</w:t>
      </w:r>
    </w:p>
    <w:p w:rsidR="00BD4910" w:rsidRPr="00FE63DA" w:rsidRDefault="00BD4910" w:rsidP="007D43F3">
      <w:pPr>
        <w:spacing w:line="276" w:lineRule="auto"/>
        <w:jc w:val="both"/>
        <w:rPr>
          <w:bCs/>
          <w:iCs/>
          <w:sz w:val="28"/>
          <w:szCs w:val="28"/>
          <w:lang w:eastAsia="ar-SA"/>
        </w:rPr>
      </w:pPr>
      <w:r w:rsidRPr="00FE63DA">
        <w:rPr>
          <w:bCs/>
          <w:iCs/>
          <w:sz w:val="28"/>
          <w:szCs w:val="28"/>
          <w:lang w:eastAsia="ar-SA"/>
        </w:rPr>
        <w:t>Система отслеживания хода инновационной работы проводилась в ви</w:t>
      </w:r>
      <w:r w:rsidR="001E7791" w:rsidRPr="00FE63DA">
        <w:rPr>
          <w:bCs/>
          <w:iCs/>
          <w:sz w:val="28"/>
          <w:szCs w:val="28"/>
          <w:lang w:eastAsia="ar-SA"/>
        </w:rPr>
        <w:t>де наблюдения,</w:t>
      </w:r>
      <w:r w:rsidRPr="00FE63DA">
        <w:rPr>
          <w:bCs/>
          <w:iCs/>
          <w:sz w:val="28"/>
          <w:szCs w:val="28"/>
          <w:lang w:eastAsia="ar-SA"/>
        </w:rPr>
        <w:t xml:space="preserve"> тестирования, анкетирования, собеседования, анализ</w:t>
      </w:r>
      <w:r w:rsidR="001E7791" w:rsidRPr="00FE63DA">
        <w:rPr>
          <w:bCs/>
          <w:iCs/>
          <w:sz w:val="28"/>
          <w:szCs w:val="28"/>
          <w:lang w:eastAsia="ar-SA"/>
        </w:rPr>
        <w:t xml:space="preserve">а творческих </w:t>
      </w:r>
      <w:r w:rsidRPr="00FE63DA">
        <w:rPr>
          <w:bCs/>
          <w:iCs/>
          <w:sz w:val="28"/>
          <w:szCs w:val="28"/>
          <w:lang w:eastAsia="ar-SA"/>
        </w:rPr>
        <w:t>работ</w:t>
      </w:r>
      <w:r w:rsidR="000D67FC" w:rsidRPr="00FE63DA">
        <w:rPr>
          <w:bCs/>
          <w:iCs/>
          <w:sz w:val="28"/>
          <w:szCs w:val="28"/>
          <w:lang w:eastAsia="ar-SA"/>
        </w:rPr>
        <w:t xml:space="preserve"> воспитанников.</w:t>
      </w:r>
    </w:p>
    <w:p w:rsidR="00BC3085" w:rsidRDefault="00BD4910" w:rsidP="007D43F3">
      <w:pPr>
        <w:spacing w:line="276" w:lineRule="auto"/>
        <w:jc w:val="both"/>
        <w:rPr>
          <w:b/>
          <w:i/>
          <w:sz w:val="28"/>
          <w:szCs w:val="28"/>
          <w:lang w:eastAsia="ar-SA"/>
        </w:rPr>
      </w:pPr>
      <w:r w:rsidRPr="00FE63DA">
        <w:rPr>
          <w:sz w:val="28"/>
          <w:szCs w:val="28"/>
          <w:lang w:eastAsia="ar-SA"/>
        </w:rPr>
        <w:t>Показателями эффективн</w:t>
      </w:r>
      <w:r w:rsidR="000D67FC" w:rsidRPr="00FE63DA">
        <w:rPr>
          <w:sz w:val="28"/>
          <w:szCs w:val="28"/>
          <w:lang w:eastAsia="ar-SA"/>
        </w:rPr>
        <w:t xml:space="preserve">ости нашей </w:t>
      </w:r>
      <w:r w:rsidRPr="00FE63DA">
        <w:rPr>
          <w:sz w:val="28"/>
          <w:szCs w:val="28"/>
          <w:lang w:eastAsia="ar-SA"/>
        </w:rPr>
        <w:t xml:space="preserve"> деятельности</w:t>
      </w:r>
      <w:r w:rsidR="000D67FC" w:rsidRPr="00FE63DA">
        <w:rPr>
          <w:sz w:val="28"/>
          <w:szCs w:val="28"/>
          <w:lang w:eastAsia="ar-SA"/>
        </w:rPr>
        <w:t xml:space="preserve"> </w:t>
      </w:r>
      <w:r w:rsidRPr="00FE63DA">
        <w:rPr>
          <w:sz w:val="28"/>
          <w:szCs w:val="28"/>
          <w:lang w:eastAsia="ar-SA"/>
        </w:rPr>
        <w:t>явили</w:t>
      </w:r>
      <w:r w:rsidR="00BC27CB">
        <w:rPr>
          <w:sz w:val="28"/>
          <w:szCs w:val="28"/>
          <w:lang w:eastAsia="ar-SA"/>
        </w:rPr>
        <w:t>сь:</w:t>
      </w:r>
    </w:p>
    <w:p w:rsidR="00BC3085" w:rsidRDefault="00BD4910" w:rsidP="007D43F3">
      <w:pPr>
        <w:numPr>
          <w:ilvl w:val="0"/>
          <w:numId w:val="27"/>
        </w:numPr>
        <w:spacing w:line="276" w:lineRule="auto"/>
        <w:jc w:val="both"/>
        <w:rPr>
          <w:b/>
          <w:i/>
          <w:sz w:val="28"/>
          <w:szCs w:val="28"/>
          <w:lang w:eastAsia="ar-SA"/>
        </w:rPr>
      </w:pPr>
      <w:r w:rsidRPr="00FE63DA">
        <w:rPr>
          <w:sz w:val="28"/>
          <w:szCs w:val="28"/>
          <w:lang w:eastAsia="ar-SA"/>
        </w:rPr>
        <w:t>разносторонн</w:t>
      </w:r>
      <w:r w:rsidR="001E7791" w:rsidRPr="00FE63DA">
        <w:rPr>
          <w:sz w:val="28"/>
          <w:szCs w:val="28"/>
          <w:lang w:eastAsia="ar-SA"/>
        </w:rPr>
        <w:t xml:space="preserve">ость деятельности по </w:t>
      </w:r>
      <w:r w:rsidRPr="00FE63DA">
        <w:rPr>
          <w:sz w:val="28"/>
          <w:szCs w:val="28"/>
          <w:lang w:eastAsia="ar-SA"/>
        </w:rPr>
        <w:t>патр</w:t>
      </w:r>
      <w:r w:rsidR="001E7791" w:rsidRPr="00FE63DA">
        <w:rPr>
          <w:sz w:val="28"/>
          <w:szCs w:val="28"/>
          <w:lang w:eastAsia="ar-SA"/>
        </w:rPr>
        <w:t>иотическому  воспитанию детей</w:t>
      </w:r>
      <w:r w:rsidRPr="00FE63DA">
        <w:rPr>
          <w:sz w:val="28"/>
          <w:szCs w:val="28"/>
          <w:lang w:eastAsia="ar-SA"/>
        </w:rPr>
        <w:t>;</w:t>
      </w:r>
    </w:p>
    <w:p w:rsidR="0088393A" w:rsidRPr="0088393A" w:rsidRDefault="00BD4910" w:rsidP="007D43F3">
      <w:pPr>
        <w:numPr>
          <w:ilvl w:val="0"/>
          <w:numId w:val="27"/>
        </w:numPr>
        <w:spacing w:line="276" w:lineRule="auto"/>
        <w:jc w:val="both"/>
        <w:rPr>
          <w:b/>
          <w:i/>
          <w:sz w:val="28"/>
          <w:szCs w:val="28"/>
          <w:lang w:eastAsia="ar-SA"/>
        </w:rPr>
      </w:pPr>
      <w:r w:rsidRPr="00BC3085">
        <w:rPr>
          <w:sz w:val="28"/>
          <w:szCs w:val="28"/>
          <w:lang w:eastAsia="ar-SA"/>
        </w:rPr>
        <w:t xml:space="preserve">наличие победителей и призёров в различных соревнованиях и конкурсах военно-патриотического направления. </w:t>
      </w:r>
      <w:r w:rsidR="00A95BBC" w:rsidRPr="00BC3085">
        <w:rPr>
          <w:sz w:val="28"/>
          <w:szCs w:val="28"/>
        </w:rPr>
        <w:t xml:space="preserve"> </w:t>
      </w:r>
    </w:p>
    <w:p w:rsidR="008345E5" w:rsidRDefault="0088393A" w:rsidP="007D43F3">
      <w:pPr>
        <w:spacing w:line="276" w:lineRule="auto"/>
        <w:ind w:left="360"/>
        <w:jc w:val="both"/>
        <w:rPr>
          <w:sz w:val="28"/>
          <w:szCs w:val="28"/>
        </w:rPr>
      </w:pPr>
      <w:r>
        <w:rPr>
          <w:sz w:val="28"/>
          <w:szCs w:val="28"/>
        </w:rPr>
        <w:t xml:space="preserve">     </w:t>
      </w:r>
      <w:r w:rsidR="00A95BBC" w:rsidRPr="00BC3085">
        <w:rPr>
          <w:sz w:val="28"/>
          <w:szCs w:val="28"/>
        </w:rPr>
        <w:t>А</w:t>
      </w:r>
      <w:r w:rsidR="00BD4910" w:rsidRPr="00BC3085">
        <w:rPr>
          <w:sz w:val="28"/>
          <w:szCs w:val="28"/>
        </w:rPr>
        <w:t>нализ</w:t>
      </w:r>
      <w:r w:rsidR="00A95BBC" w:rsidRPr="00BC3085">
        <w:rPr>
          <w:sz w:val="28"/>
          <w:szCs w:val="28"/>
        </w:rPr>
        <w:t xml:space="preserve">ируя итоги </w:t>
      </w:r>
      <w:r w:rsidR="00BD4910" w:rsidRPr="00BC3085">
        <w:rPr>
          <w:sz w:val="28"/>
          <w:szCs w:val="28"/>
        </w:rPr>
        <w:t xml:space="preserve"> анкеты </w:t>
      </w:r>
      <w:r w:rsidR="00A541BB" w:rsidRPr="00BC3085">
        <w:rPr>
          <w:sz w:val="28"/>
          <w:szCs w:val="28"/>
        </w:rPr>
        <w:t>«Патриот»</w:t>
      </w:r>
      <w:r w:rsidR="0074083B" w:rsidRPr="00BC3085">
        <w:rPr>
          <w:sz w:val="28"/>
          <w:szCs w:val="28"/>
        </w:rPr>
        <w:t>, мы пришли к следующе</w:t>
      </w:r>
      <w:r w:rsidR="00A95BBC" w:rsidRPr="00BC3085">
        <w:rPr>
          <w:sz w:val="28"/>
          <w:szCs w:val="28"/>
        </w:rPr>
        <w:t>му выводу:</w:t>
      </w:r>
      <w:r w:rsidR="00A541BB" w:rsidRPr="00BC3085">
        <w:rPr>
          <w:sz w:val="28"/>
          <w:szCs w:val="28"/>
        </w:rPr>
        <w:t xml:space="preserve"> </w:t>
      </w:r>
      <w:r w:rsidR="00BD4910" w:rsidRPr="00BC3085">
        <w:rPr>
          <w:sz w:val="28"/>
          <w:szCs w:val="28"/>
        </w:rPr>
        <w:t>появилось единство мнений в рассуждения</w:t>
      </w:r>
      <w:r w:rsidR="0074083B" w:rsidRPr="00BC3085">
        <w:rPr>
          <w:sz w:val="28"/>
          <w:szCs w:val="28"/>
        </w:rPr>
        <w:t>х учащихся о понятии «патриот». В</w:t>
      </w:r>
      <w:r w:rsidR="00BD4910" w:rsidRPr="00BC3085">
        <w:rPr>
          <w:sz w:val="28"/>
          <w:szCs w:val="28"/>
        </w:rPr>
        <w:t xml:space="preserve"> отве</w:t>
      </w:r>
      <w:r w:rsidR="0074083B" w:rsidRPr="00BC3085">
        <w:rPr>
          <w:sz w:val="28"/>
          <w:szCs w:val="28"/>
        </w:rPr>
        <w:t>тах прослеживается един</w:t>
      </w:r>
      <w:r w:rsidR="00BD4910" w:rsidRPr="00BC3085">
        <w:rPr>
          <w:sz w:val="28"/>
          <w:szCs w:val="28"/>
        </w:rPr>
        <w:t>о</w:t>
      </w:r>
      <w:r w:rsidR="00233859">
        <w:rPr>
          <w:sz w:val="28"/>
          <w:szCs w:val="28"/>
        </w:rPr>
        <w:t>е мнение о</w:t>
      </w:r>
      <w:r w:rsidR="00BD4910" w:rsidRPr="00BC3085">
        <w:rPr>
          <w:sz w:val="28"/>
          <w:szCs w:val="28"/>
        </w:rPr>
        <w:t xml:space="preserve"> том, что патриотизм – это защита Родины, долг перед Отечеств</w:t>
      </w:r>
      <w:r w:rsidR="00A541BB" w:rsidRPr="00BC3085">
        <w:rPr>
          <w:sz w:val="28"/>
          <w:szCs w:val="28"/>
        </w:rPr>
        <w:t>ом. Воспитанники</w:t>
      </w:r>
      <w:r w:rsidR="00BD4910" w:rsidRPr="00BC3085">
        <w:rPr>
          <w:sz w:val="28"/>
          <w:szCs w:val="28"/>
        </w:rPr>
        <w:t xml:space="preserve"> так выразили свое мнение о том, кто такой патриот: </w:t>
      </w:r>
    </w:p>
    <w:p w:rsidR="008345E5" w:rsidRPr="008345E5" w:rsidRDefault="00BD4910" w:rsidP="007D43F3">
      <w:pPr>
        <w:numPr>
          <w:ilvl w:val="0"/>
          <w:numId w:val="41"/>
        </w:numPr>
        <w:spacing w:line="276" w:lineRule="auto"/>
        <w:jc w:val="both"/>
        <w:rPr>
          <w:b/>
          <w:i/>
          <w:sz w:val="28"/>
          <w:szCs w:val="28"/>
          <w:lang w:eastAsia="ar-SA"/>
        </w:rPr>
      </w:pPr>
      <w:r w:rsidRPr="00FE63DA">
        <w:rPr>
          <w:sz w:val="28"/>
          <w:szCs w:val="28"/>
        </w:rPr>
        <w:t xml:space="preserve">патриот - это человек, готовый в любую минуту вступить в сражение и отдать свою </w:t>
      </w:r>
      <w:r w:rsidR="0074083B" w:rsidRPr="00FE63DA">
        <w:rPr>
          <w:sz w:val="28"/>
          <w:szCs w:val="28"/>
        </w:rPr>
        <w:t>жизнь за честь и свобод</w:t>
      </w:r>
      <w:r w:rsidR="008345E5">
        <w:rPr>
          <w:sz w:val="28"/>
          <w:szCs w:val="28"/>
        </w:rPr>
        <w:t>у страны</w:t>
      </w:r>
      <w:r w:rsidR="0074083B" w:rsidRPr="00FE63DA">
        <w:rPr>
          <w:sz w:val="28"/>
          <w:szCs w:val="28"/>
        </w:rPr>
        <w:t>;</w:t>
      </w:r>
    </w:p>
    <w:p w:rsidR="008345E5" w:rsidRPr="008345E5" w:rsidRDefault="00BD4910" w:rsidP="007D43F3">
      <w:pPr>
        <w:numPr>
          <w:ilvl w:val="0"/>
          <w:numId w:val="41"/>
        </w:numPr>
        <w:spacing w:line="276" w:lineRule="auto"/>
        <w:jc w:val="both"/>
        <w:rPr>
          <w:b/>
          <w:i/>
          <w:sz w:val="28"/>
          <w:szCs w:val="28"/>
          <w:lang w:eastAsia="ar-SA"/>
        </w:rPr>
      </w:pPr>
      <w:r w:rsidRPr="008345E5">
        <w:rPr>
          <w:sz w:val="28"/>
          <w:szCs w:val="28"/>
        </w:rPr>
        <w:lastRenderedPageBreak/>
        <w:t>патриот-человек, который гордится своей родиной, ее культурой, православной верой и готов умереть за свой народ и за</w:t>
      </w:r>
      <w:r w:rsidR="0074083B" w:rsidRPr="008345E5">
        <w:rPr>
          <w:sz w:val="28"/>
          <w:szCs w:val="28"/>
        </w:rPr>
        <w:t xml:space="preserve"> свою</w:t>
      </w:r>
      <w:r w:rsidR="008345E5">
        <w:rPr>
          <w:sz w:val="28"/>
          <w:szCs w:val="28"/>
        </w:rPr>
        <w:t xml:space="preserve"> родину</w:t>
      </w:r>
      <w:r w:rsidR="0074083B" w:rsidRPr="008345E5">
        <w:rPr>
          <w:sz w:val="28"/>
          <w:szCs w:val="28"/>
        </w:rPr>
        <w:t>;</w:t>
      </w:r>
    </w:p>
    <w:p w:rsidR="00BD4910" w:rsidRPr="008345E5" w:rsidRDefault="00BD4910" w:rsidP="007D43F3">
      <w:pPr>
        <w:numPr>
          <w:ilvl w:val="0"/>
          <w:numId w:val="41"/>
        </w:numPr>
        <w:spacing w:line="276" w:lineRule="auto"/>
        <w:jc w:val="both"/>
        <w:rPr>
          <w:b/>
          <w:i/>
          <w:sz w:val="28"/>
          <w:szCs w:val="28"/>
          <w:lang w:eastAsia="ar-SA"/>
        </w:rPr>
      </w:pPr>
      <w:r w:rsidRPr="008345E5">
        <w:rPr>
          <w:sz w:val="28"/>
          <w:szCs w:val="28"/>
        </w:rPr>
        <w:t>патриот – человек, любящий свой город и свою малую родину, человек готовый сделать для сво</w:t>
      </w:r>
      <w:r w:rsidR="0074083B" w:rsidRPr="008345E5">
        <w:rPr>
          <w:sz w:val="28"/>
          <w:szCs w:val="28"/>
        </w:rPr>
        <w:t>ей</w:t>
      </w:r>
      <w:r w:rsidR="008345E5">
        <w:rPr>
          <w:sz w:val="28"/>
          <w:szCs w:val="28"/>
        </w:rPr>
        <w:t xml:space="preserve"> родины все от него зависящее</w:t>
      </w:r>
      <w:r w:rsidR="0074083B" w:rsidRPr="008345E5">
        <w:rPr>
          <w:sz w:val="28"/>
          <w:szCs w:val="28"/>
        </w:rPr>
        <w:t>.</w:t>
      </w:r>
    </w:p>
    <w:p w:rsidR="00BD4910" w:rsidRPr="00FE63DA" w:rsidRDefault="008345E5" w:rsidP="007D43F3">
      <w:pPr>
        <w:spacing w:line="276" w:lineRule="auto"/>
        <w:jc w:val="both"/>
        <w:rPr>
          <w:sz w:val="28"/>
          <w:szCs w:val="28"/>
        </w:rPr>
      </w:pPr>
      <w:r>
        <w:rPr>
          <w:sz w:val="28"/>
          <w:szCs w:val="28"/>
        </w:rPr>
        <w:t xml:space="preserve">            </w:t>
      </w:r>
      <w:r w:rsidR="00CC1EB9" w:rsidRPr="00FE63DA">
        <w:rPr>
          <w:sz w:val="28"/>
          <w:szCs w:val="28"/>
        </w:rPr>
        <w:t xml:space="preserve">Ведущую </w:t>
      </w:r>
      <w:r w:rsidR="00BD4910" w:rsidRPr="00FE63DA">
        <w:rPr>
          <w:sz w:val="28"/>
          <w:szCs w:val="28"/>
        </w:rPr>
        <w:t xml:space="preserve"> роль в формировани</w:t>
      </w:r>
      <w:r w:rsidR="00CC1EB9" w:rsidRPr="00FE63DA">
        <w:rPr>
          <w:sz w:val="28"/>
          <w:szCs w:val="28"/>
        </w:rPr>
        <w:t xml:space="preserve">и патриотических чувств </w:t>
      </w:r>
      <w:r w:rsidR="00A541BB" w:rsidRPr="00FE63DA">
        <w:rPr>
          <w:sz w:val="28"/>
          <w:szCs w:val="28"/>
        </w:rPr>
        <w:t>в</w:t>
      </w:r>
      <w:r w:rsidR="00CC1EB9" w:rsidRPr="00FE63DA">
        <w:rPr>
          <w:sz w:val="28"/>
          <w:szCs w:val="28"/>
        </w:rPr>
        <w:t>оспитанники отводят центру и школе (соответственно 49% и 40%),  социуму (11</w:t>
      </w:r>
      <w:r w:rsidR="00A541BB" w:rsidRPr="00FE63DA">
        <w:rPr>
          <w:sz w:val="28"/>
          <w:szCs w:val="28"/>
        </w:rPr>
        <w:t>%).</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На вопрос о чу</w:t>
      </w:r>
      <w:r w:rsidR="00A541BB" w:rsidRPr="00FE63DA">
        <w:rPr>
          <w:sz w:val="28"/>
          <w:szCs w:val="28"/>
        </w:rPr>
        <w:t xml:space="preserve">встве гордости за Россию, поселок </w:t>
      </w:r>
      <w:r w:rsidR="00BD4910" w:rsidRPr="00FE63DA">
        <w:rPr>
          <w:sz w:val="28"/>
          <w:szCs w:val="28"/>
        </w:rPr>
        <w:t xml:space="preserve">и школу, 100% опрошенных </w:t>
      </w:r>
      <w:r w:rsidR="00A541BB" w:rsidRPr="00FE63DA">
        <w:rPr>
          <w:sz w:val="28"/>
          <w:szCs w:val="28"/>
        </w:rPr>
        <w:t>воспитанников</w:t>
      </w:r>
      <w:r w:rsidR="00BD4910" w:rsidRPr="00FE63DA">
        <w:rPr>
          <w:sz w:val="28"/>
          <w:szCs w:val="28"/>
        </w:rPr>
        <w:t xml:space="preserve"> выразили го</w:t>
      </w:r>
      <w:r w:rsidR="00A541BB" w:rsidRPr="00FE63DA">
        <w:rPr>
          <w:sz w:val="28"/>
          <w:szCs w:val="28"/>
        </w:rPr>
        <w:t>рдость</w:t>
      </w:r>
      <w:r w:rsidR="000D67FC" w:rsidRPr="00FE63DA">
        <w:rPr>
          <w:sz w:val="28"/>
          <w:szCs w:val="28"/>
        </w:rPr>
        <w:t xml:space="preserve"> за страну, 69% - за поселок, 31</w:t>
      </w:r>
      <w:r w:rsidR="00A541BB" w:rsidRPr="00FE63DA">
        <w:rPr>
          <w:sz w:val="28"/>
          <w:szCs w:val="28"/>
        </w:rPr>
        <w:t>% - за школу.</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На вопрос об участии в мероприятиях патриотическ</w:t>
      </w:r>
      <w:r w:rsidR="00A541BB" w:rsidRPr="00FE63DA">
        <w:rPr>
          <w:sz w:val="28"/>
          <w:szCs w:val="28"/>
        </w:rPr>
        <w:t xml:space="preserve">ой направленности </w:t>
      </w:r>
      <w:r w:rsidR="00BD4910" w:rsidRPr="00FE63DA">
        <w:rPr>
          <w:sz w:val="28"/>
          <w:szCs w:val="28"/>
        </w:rPr>
        <w:t xml:space="preserve"> 92% </w:t>
      </w:r>
      <w:r w:rsidR="00A541BB" w:rsidRPr="00FE63DA">
        <w:rPr>
          <w:sz w:val="28"/>
          <w:szCs w:val="28"/>
        </w:rPr>
        <w:t>воспитанников</w:t>
      </w:r>
      <w:r w:rsidR="00BD4910" w:rsidRPr="00FE63DA">
        <w:rPr>
          <w:sz w:val="28"/>
          <w:szCs w:val="28"/>
        </w:rPr>
        <w:t xml:space="preserve"> ответили</w:t>
      </w:r>
      <w:r w:rsidR="000D67FC" w:rsidRPr="00FE63DA">
        <w:rPr>
          <w:sz w:val="28"/>
          <w:szCs w:val="28"/>
        </w:rPr>
        <w:t xml:space="preserve"> положительно.</w:t>
      </w:r>
    </w:p>
    <w:p w:rsidR="00BD4910" w:rsidRPr="00FE63DA" w:rsidRDefault="008345E5" w:rsidP="007D43F3">
      <w:pPr>
        <w:spacing w:line="276" w:lineRule="auto"/>
        <w:jc w:val="both"/>
        <w:rPr>
          <w:sz w:val="28"/>
          <w:szCs w:val="28"/>
        </w:rPr>
      </w:pPr>
      <w:r>
        <w:rPr>
          <w:sz w:val="28"/>
          <w:szCs w:val="28"/>
        </w:rPr>
        <w:t xml:space="preserve">              </w:t>
      </w:r>
      <w:r w:rsidR="00CD00DF" w:rsidRPr="00FE63DA">
        <w:rPr>
          <w:sz w:val="28"/>
          <w:szCs w:val="28"/>
        </w:rPr>
        <w:t>Воспитанники, учащие</w:t>
      </w:r>
      <w:r w:rsidR="00CC1EB9" w:rsidRPr="00FE63DA">
        <w:rPr>
          <w:sz w:val="28"/>
          <w:szCs w:val="28"/>
        </w:rPr>
        <w:t xml:space="preserve">ся </w:t>
      </w:r>
      <w:r w:rsidR="00CD00DF" w:rsidRPr="00FE63DA">
        <w:rPr>
          <w:sz w:val="28"/>
          <w:szCs w:val="28"/>
        </w:rPr>
        <w:t xml:space="preserve"> 11 класса, в предложенном мини-эссе по теме «Моя школа – это…»  выразили</w:t>
      </w:r>
      <w:r w:rsidR="00BD4910" w:rsidRPr="00FE63DA">
        <w:rPr>
          <w:sz w:val="28"/>
          <w:szCs w:val="28"/>
        </w:rPr>
        <w:t xml:space="preserve"> свое отношение к армии. </w:t>
      </w:r>
      <w:r w:rsidR="00CD00DF" w:rsidRPr="00FE63DA">
        <w:rPr>
          <w:sz w:val="28"/>
          <w:szCs w:val="28"/>
        </w:rPr>
        <w:t>Отрадно было отметить то, что каждый  воспитанник, выполнявший данную работу,</w:t>
      </w:r>
      <w:r w:rsidR="00BD4910" w:rsidRPr="00FE63DA">
        <w:rPr>
          <w:sz w:val="28"/>
          <w:szCs w:val="28"/>
        </w:rPr>
        <w:t xml:space="preserve"> связал свое мнение о школе с понятием патриотизма, долга, слу</w:t>
      </w:r>
      <w:r w:rsidR="00CD00DF" w:rsidRPr="00FE63DA">
        <w:rPr>
          <w:sz w:val="28"/>
          <w:szCs w:val="28"/>
        </w:rPr>
        <w:t>жения Отечеству</w:t>
      </w:r>
      <w:r w:rsidR="00BD4910" w:rsidRPr="00FE63DA">
        <w:rPr>
          <w:sz w:val="28"/>
          <w:szCs w:val="28"/>
        </w:rPr>
        <w:t>.</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Дл</w:t>
      </w:r>
      <w:r w:rsidR="00CD00DF" w:rsidRPr="00FE63DA">
        <w:rPr>
          <w:sz w:val="28"/>
          <w:szCs w:val="28"/>
        </w:rPr>
        <w:t>я оценки уровня подготовки</w:t>
      </w:r>
      <w:r w:rsidR="00BD4910" w:rsidRPr="00FE63DA">
        <w:rPr>
          <w:sz w:val="28"/>
          <w:szCs w:val="28"/>
        </w:rPr>
        <w:t xml:space="preserve"> юношей к с</w:t>
      </w:r>
      <w:r w:rsidR="00CD00DF" w:rsidRPr="00FE63DA">
        <w:rPr>
          <w:sz w:val="28"/>
          <w:szCs w:val="28"/>
        </w:rPr>
        <w:t xml:space="preserve">лужению Отечеству мы провели анкету об армии, </w:t>
      </w:r>
      <w:r>
        <w:rPr>
          <w:sz w:val="28"/>
          <w:szCs w:val="28"/>
        </w:rPr>
        <w:t xml:space="preserve"> которая</w:t>
      </w:r>
      <w:r w:rsidR="00CD00DF" w:rsidRPr="00FE63DA">
        <w:rPr>
          <w:sz w:val="28"/>
          <w:szCs w:val="28"/>
        </w:rPr>
        <w:t xml:space="preserve"> позволила  выяснить, осознают ли  подростки </w:t>
      </w:r>
      <w:r w:rsidR="00BD4910" w:rsidRPr="00FE63DA">
        <w:rPr>
          <w:sz w:val="28"/>
          <w:szCs w:val="28"/>
        </w:rPr>
        <w:t xml:space="preserve"> свой долг перед Родиной, оценивают </w:t>
      </w:r>
      <w:r w:rsidR="00CD00DF" w:rsidRPr="00FE63DA">
        <w:rPr>
          <w:sz w:val="28"/>
          <w:szCs w:val="28"/>
        </w:rPr>
        <w:t xml:space="preserve"> ли </w:t>
      </w:r>
      <w:r w:rsidR="00BD4910" w:rsidRPr="00FE63DA">
        <w:rPr>
          <w:sz w:val="28"/>
          <w:szCs w:val="28"/>
        </w:rPr>
        <w:t>состояние патриотического воспитания в своем регионе.</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 xml:space="preserve">На первый вопрос анкеты о желании служить </w:t>
      </w:r>
      <w:r w:rsidR="00CD00DF" w:rsidRPr="00FE63DA">
        <w:rPr>
          <w:sz w:val="28"/>
          <w:szCs w:val="28"/>
        </w:rPr>
        <w:t>в армии ответили положительно 100</w:t>
      </w:r>
      <w:r w:rsidR="00BD4910" w:rsidRPr="00FE63DA">
        <w:rPr>
          <w:sz w:val="28"/>
          <w:szCs w:val="28"/>
        </w:rPr>
        <w:t xml:space="preserve">% </w:t>
      </w:r>
      <w:r w:rsidR="002E6550" w:rsidRPr="00FE63DA">
        <w:rPr>
          <w:sz w:val="28"/>
          <w:szCs w:val="28"/>
        </w:rPr>
        <w:t>воспитанников</w:t>
      </w:r>
      <w:r w:rsidR="00CD00DF" w:rsidRPr="00FE63DA">
        <w:rPr>
          <w:sz w:val="28"/>
          <w:szCs w:val="28"/>
        </w:rPr>
        <w:t>.</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 xml:space="preserve">На второй вопрос, чем для </w:t>
      </w:r>
      <w:r w:rsidR="000D67FC" w:rsidRPr="00FE63DA">
        <w:rPr>
          <w:sz w:val="28"/>
          <w:szCs w:val="28"/>
        </w:rPr>
        <w:t xml:space="preserve">человека является армия </w:t>
      </w:r>
      <w:r w:rsidR="00CD00DF" w:rsidRPr="00FE63DA">
        <w:rPr>
          <w:sz w:val="28"/>
          <w:szCs w:val="28"/>
        </w:rPr>
        <w:t xml:space="preserve"> -  5</w:t>
      </w:r>
      <w:r w:rsidR="00BD4910" w:rsidRPr="00FE63DA">
        <w:rPr>
          <w:sz w:val="28"/>
          <w:szCs w:val="28"/>
        </w:rPr>
        <w:t>4% ответили, что это защита Роди</w:t>
      </w:r>
      <w:r w:rsidR="002E6550" w:rsidRPr="00FE63DA">
        <w:rPr>
          <w:sz w:val="28"/>
          <w:szCs w:val="28"/>
        </w:rPr>
        <w:t xml:space="preserve">ны. </w:t>
      </w:r>
    </w:p>
    <w:p w:rsidR="00BD4910" w:rsidRPr="00FE63DA" w:rsidRDefault="00BD4910" w:rsidP="007D43F3">
      <w:pPr>
        <w:spacing w:line="276" w:lineRule="auto"/>
        <w:jc w:val="both"/>
        <w:rPr>
          <w:sz w:val="28"/>
          <w:szCs w:val="28"/>
        </w:rPr>
      </w:pPr>
      <w:r w:rsidRPr="00FE63DA">
        <w:rPr>
          <w:sz w:val="28"/>
          <w:szCs w:val="28"/>
        </w:rPr>
        <w:t xml:space="preserve"> </w:t>
      </w:r>
      <w:r w:rsidR="008345E5">
        <w:rPr>
          <w:sz w:val="28"/>
          <w:szCs w:val="28"/>
        </w:rPr>
        <w:t xml:space="preserve">               </w:t>
      </w:r>
      <w:r w:rsidRPr="00FE63DA">
        <w:rPr>
          <w:sz w:val="28"/>
          <w:szCs w:val="28"/>
        </w:rPr>
        <w:t>На вопрос,  каким должен быть срок службы</w:t>
      </w:r>
      <w:r w:rsidR="000D67FC" w:rsidRPr="00FE63DA">
        <w:rPr>
          <w:sz w:val="28"/>
          <w:szCs w:val="28"/>
        </w:rPr>
        <w:t xml:space="preserve"> в армии большинство (61%) </w:t>
      </w:r>
      <w:r w:rsidRPr="00FE63DA">
        <w:rPr>
          <w:sz w:val="28"/>
          <w:szCs w:val="28"/>
        </w:rPr>
        <w:t xml:space="preserve">  решили, что</w:t>
      </w:r>
      <w:r w:rsidR="002E6550" w:rsidRPr="00FE63DA">
        <w:rPr>
          <w:sz w:val="28"/>
          <w:szCs w:val="28"/>
        </w:rPr>
        <w:t xml:space="preserve"> 1 год.</w:t>
      </w:r>
      <w:r w:rsidRPr="00FE63DA">
        <w:rPr>
          <w:sz w:val="28"/>
          <w:szCs w:val="28"/>
        </w:rPr>
        <w:t xml:space="preserve"> </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В четвертом вопросе: как далеко от нашего города т</w:t>
      </w:r>
      <w:r w:rsidR="002E6550" w:rsidRPr="00FE63DA">
        <w:rPr>
          <w:sz w:val="28"/>
          <w:szCs w:val="28"/>
        </w:rPr>
        <w:t xml:space="preserve">ы бы хотел служить? Воспитанники </w:t>
      </w:r>
      <w:r w:rsidR="00BD4910" w:rsidRPr="00FE63DA">
        <w:rPr>
          <w:sz w:val="28"/>
          <w:szCs w:val="28"/>
        </w:rPr>
        <w:t xml:space="preserve">хотели бы служить на территории </w:t>
      </w:r>
      <w:r w:rsidR="002E6550" w:rsidRPr="00FE63DA">
        <w:rPr>
          <w:sz w:val="28"/>
          <w:szCs w:val="28"/>
        </w:rPr>
        <w:t xml:space="preserve">Белгородской области– 47%, </w:t>
      </w:r>
      <w:r w:rsidR="00BD4910" w:rsidRPr="00FE63DA">
        <w:rPr>
          <w:sz w:val="28"/>
          <w:szCs w:val="28"/>
        </w:rPr>
        <w:t>подальше о</w:t>
      </w:r>
      <w:r w:rsidR="002E6550" w:rsidRPr="00FE63DA">
        <w:rPr>
          <w:sz w:val="28"/>
          <w:szCs w:val="28"/>
        </w:rPr>
        <w:t xml:space="preserve">т дома – 29%, в России – 29%, </w:t>
      </w:r>
      <w:r w:rsidR="00BD4910" w:rsidRPr="00FE63DA">
        <w:rPr>
          <w:sz w:val="28"/>
          <w:szCs w:val="28"/>
        </w:rPr>
        <w:t xml:space="preserve"> в горячих точках -17%.</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Пятый вопрос позволил выявить количество ребят, которые боятся «дедовщины». Оказалась,</w:t>
      </w:r>
      <w:r w:rsidR="002E6550" w:rsidRPr="00FE63DA">
        <w:rPr>
          <w:sz w:val="28"/>
          <w:szCs w:val="28"/>
        </w:rPr>
        <w:t xml:space="preserve"> что воспитанники </w:t>
      </w:r>
      <w:r w:rsidR="00BD4910" w:rsidRPr="00FE63DA">
        <w:rPr>
          <w:sz w:val="28"/>
          <w:szCs w:val="28"/>
        </w:rPr>
        <w:t xml:space="preserve">не боятся «дедовщины» (80%), </w:t>
      </w:r>
    </w:p>
    <w:p w:rsidR="00BD4910" w:rsidRPr="00FE63DA" w:rsidRDefault="008345E5" w:rsidP="007D43F3">
      <w:pPr>
        <w:spacing w:line="276" w:lineRule="auto"/>
        <w:jc w:val="both"/>
        <w:rPr>
          <w:sz w:val="28"/>
          <w:szCs w:val="28"/>
        </w:rPr>
      </w:pPr>
      <w:r>
        <w:rPr>
          <w:sz w:val="28"/>
          <w:szCs w:val="28"/>
        </w:rPr>
        <w:t xml:space="preserve">                </w:t>
      </w:r>
      <w:r w:rsidR="00BD4910" w:rsidRPr="00FE63DA">
        <w:rPr>
          <w:sz w:val="28"/>
          <w:szCs w:val="28"/>
        </w:rPr>
        <w:t>Таким образом, из анализа анкеты следует</w:t>
      </w:r>
      <w:r w:rsidR="002E6550" w:rsidRPr="00FE63DA">
        <w:rPr>
          <w:sz w:val="28"/>
          <w:szCs w:val="28"/>
        </w:rPr>
        <w:t>, что воспитанники</w:t>
      </w:r>
      <w:r w:rsidR="00BD4910" w:rsidRPr="00FE63DA">
        <w:rPr>
          <w:sz w:val="28"/>
          <w:szCs w:val="28"/>
        </w:rPr>
        <w:t xml:space="preserve"> в большей степени (81%)</w:t>
      </w:r>
      <w:r>
        <w:rPr>
          <w:sz w:val="28"/>
          <w:szCs w:val="28"/>
        </w:rPr>
        <w:t xml:space="preserve"> </w:t>
      </w:r>
      <w:r w:rsidR="00BD4910" w:rsidRPr="00FE63DA">
        <w:rPr>
          <w:sz w:val="28"/>
          <w:szCs w:val="28"/>
        </w:rPr>
        <w:t xml:space="preserve">подготовлены к защите Отечества, понимают всю степень ответственности перед ними за страну, не боятся трудностей, умеют постоять за себя и товарищей, считают за честь службу в армии. </w:t>
      </w:r>
    </w:p>
    <w:p w:rsidR="00C64DE0" w:rsidRDefault="008345E5" w:rsidP="007D43F3">
      <w:pPr>
        <w:suppressAutoHyphens/>
        <w:autoSpaceDN w:val="0"/>
        <w:spacing w:line="276" w:lineRule="auto"/>
        <w:jc w:val="both"/>
        <w:textAlignment w:val="baseline"/>
        <w:rPr>
          <w:kern w:val="3"/>
          <w:sz w:val="28"/>
          <w:szCs w:val="28"/>
          <w:lang w:bidi="hi-IN"/>
        </w:rPr>
      </w:pPr>
      <w:r>
        <w:rPr>
          <w:kern w:val="3"/>
          <w:sz w:val="28"/>
          <w:szCs w:val="28"/>
          <w:lang w:bidi="hi-IN"/>
        </w:rPr>
        <w:t xml:space="preserve">                </w:t>
      </w:r>
      <w:r w:rsidR="00BD4910" w:rsidRPr="00FE63DA">
        <w:rPr>
          <w:kern w:val="3"/>
          <w:sz w:val="28"/>
          <w:szCs w:val="28"/>
          <w:lang w:bidi="hi-IN"/>
        </w:rPr>
        <w:t xml:space="preserve">Применение  в  воспитательной  работе    разнообразных  методов,  форм,    создание  определенных  организационно-педагогических условий </w:t>
      </w:r>
      <w:r w:rsidR="00BD4910" w:rsidRPr="00FE63DA">
        <w:rPr>
          <w:kern w:val="3"/>
          <w:sz w:val="28"/>
          <w:szCs w:val="28"/>
          <w:lang w:bidi="hi-IN"/>
        </w:rPr>
        <w:lastRenderedPageBreak/>
        <w:t>позволили обеспечить повыше</w:t>
      </w:r>
      <w:r w:rsidR="002E6550" w:rsidRPr="00FE63DA">
        <w:rPr>
          <w:kern w:val="3"/>
          <w:sz w:val="28"/>
          <w:szCs w:val="28"/>
          <w:lang w:bidi="hi-IN"/>
        </w:rPr>
        <w:t xml:space="preserve">ние   эффективности  </w:t>
      </w:r>
      <w:r w:rsidR="00BD4910" w:rsidRPr="00FE63DA">
        <w:rPr>
          <w:kern w:val="3"/>
          <w:sz w:val="28"/>
          <w:szCs w:val="28"/>
          <w:lang w:bidi="hi-IN"/>
        </w:rPr>
        <w:t>патриотического воспитания.</w:t>
      </w:r>
    </w:p>
    <w:p w:rsidR="00D50129" w:rsidRPr="008345E5" w:rsidRDefault="00D50129" w:rsidP="007D43F3">
      <w:pPr>
        <w:suppressAutoHyphens/>
        <w:autoSpaceDN w:val="0"/>
        <w:spacing w:line="276" w:lineRule="auto"/>
        <w:jc w:val="both"/>
        <w:textAlignment w:val="baseline"/>
        <w:rPr>
          <w:kern w:val="3"/>
          <w:sz w:val="28"/>
          <w:szCs w:val="28"/>
          <w:lang w:bidi="hi-IN"/>
        </w:rPr>
      </w:pPr>
    </w:p>
    <w:p w:rsidR="00BD4910" w:rsidRPr="00FE63DA" w:rsidRDefault="00BD4910" w:rsidP="007D43F3">
      <w:pPr>
        <w:widowControl w:val="0"/>
        <w:shd w:val="clear" w:color="auto" w:fill="FFFFFF"/>
        <w:tabs>
          <w:tab w:val="left" w:pos="9639"/>
        </w:tabs>
        <w:autoSpaceDE w:val="0"/>
        <w:autoSpaceDN w:val="0"/>
        <w:adjustRightInd w:val="0"/>
        <w:spacing w:line="276" w:lineRule="auto"/>
        <w:jc w:val="both"/>
        <w:rPr>
          <w:sz w:val="28"/>
          <w:szCs w:val="28"/>
        </w:rPr>
      </w:pPr>
      <w:r w:rsidRPr="00FE63DA">
        <w:rPr>
          <w:b/>
          <w:bCs/>
          <w:sz w:val="28"/>
          <w:szCs w:val="28"/>
        </w:rPr>
        <w:t xml:space="preserve">Результаты диагностики состояния </w:t>
      </w:r>
      <w:r w:rsidRPr="00FE63DA">
        <w:rPr>
          <w:b/>
          <w:bCs/>
          <w:spacing w:val="-2"/>
          <w:sz w:val="28"/>
          <w:szCs w:val="28"/>
        </w:rPr>
        <w:t>духовно – нравственных качеств личности</w:t>
      </w:r>
      <w:r w:rsidR="00C64DE0" w:rsidRPr="00FE63DA">
        <w:rPr>
          <w:b/>
          <w:bCs/>
          <w:spacing w:val="-2"/>
          <w:sz w:val="28"/>
          <w:szCs w:val="28"/>
        </w:rPr>
        <w:t xml:space="preserve"> воспитанников</w:t>
      </w:r>
    </w:p>
    <w:tbl>
      <w:tblPr>
        <w:tblW w:w="9781" w:type="dxa"/>
        <w:tblInd w:w="40" w:type="dxa"/>
        <w:tblLayout w:type="fixed"/>
        <w:tblCellMar>
          <w:left w:w="40" w:type="dxa"/>
          <w:right w:w="40" w:type="dxa"/>
        </w:tblCellMar>
        <w:tblLook w:val="0000"/>
      </w:tblPr>
      <w:tblGrid>
        <w:gridCol w:w="3686"/>
        <w:gridCol w:w="1716"/>
        <w:gridCol w:w="2189"/>
        <w:gridCol w:w="2190"/>
      </w:tblGrid>
      <w:tr w:rsidR="00BD4910" w:rsidRPr="00FE63DA" w:rsidTr="000D67FC">
        <w:trPr>
          <w:trHeight w:hRule="exact" w:val="29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Качества</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2014</w:t>
            </w:r>
            <w:r w:rsidR="00BD4910" w:rsidRPr="00FE63DA">
              <w:rPr>
                <w:b/>
                <w:bCs/>
                <w:sz w:val="28"/>
                <w:szCs w:val="28"/>
              </w:rPr>
              <w:t>-201</w:t>
            </w:r>
            <w:r w:rsidRPr="00FE63DA">
              <w:rPr>
                <w:b/>
                <w:bCs/>
                <w:sz w:val="28"/>
                <w:szCs w:val="28"/>
              </w:rPr>
              <w:t>5</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2015</w:t>
            </w:r>
            <w:r w:rsidR="00BD4910" w:rsidRPr="00FE63DA">
              <w:rPr>
                <w:b/>
                <w:bCs/>
                <w:sz w:val="28"/>
                <w:szCs w:val="28"/>
              </w:rPr>
              <w:t>-201</w:t>
            </w:r>
            <w:r w:rsidRPr="00FE63DA">
              <w:rPr>
                <w:b/>
                <w:bCs/>
                <w:sz w:val="28"/>
                <w:szCs w:val="28"/>
              </w:rPr>
              <w:t>6</w:t>
            </w:r>
          </w:p>
        </w:tc>
        <w:tc>
          <w:tcPr>
            <w:tcW w:w="2190"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b/>
                <w:bCs/>
                <w:sz w:val="28"/>
                <w:szCs w:val="28"/>
              </w:rPr>
            </w:pPr>
            <w:r w:rsidRPr="00FE63DA">
              <w:rPr>
                <w:b/>
                <w:bCs/>
                <w:sz w:val="28"/>
                <w:szCs w:val="28"/>
              </w:rPr>
              <w:t>2016-2017</w:t>
            </w:r>
          </w:p>
        </w:tc>
      </w:tr>
      <w:tr w:rsidR="00BD4910" w:rsidRPr="00FE63DA" w:rsidTr="000D67FC">
        <w:trPr>
          <w:trHeight w:hRule="exact" w:val="28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Любовь к Родине</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78%</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88%</w:t>
            </w:r>
          </w:p>
        </w:tc>
        <w:tc>
          <w:tcPr>
            <w:tcW w:w="2190"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92%</w:t>
            </w:r>
          </w:p>
        </w:tc>
      </w:tr>
      <w:tr w:rsidR="00BD4910" w:rsidRPr="00FE63DA" w:rsidTr="000D67FC">
        <w:trPr>
          <w:trHeight w:hRule="exact" w:val="28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pacing w:val="-2"/>
                <w:sz w:val="28"/>
                <w:szCs w:val="28"/>
              </w:rPr>
              <w:t>Готовность прийти на помощь</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66%</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82%</w:t>
            </w:r>
          </w:p>
        </w:tc>
        <w:tc>
          <w:tcPr>
            <w:tcW w:w="2190"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88%</w:t>
            </w:r>
          </w:p>
        </w:tc>
      </w:tr>
      <w:tr w:rsidR="00BD4910" w:rsidRPr="00FE63DA" w:rsidTr="000D67FC">
        <w:trPr>
          <w:trHeight w:hRule="exact" w:val="293"/>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pacing w:val="-2"/>
                <w:sz w:val="28"/>
                <w:szCs w:val="28"/>
              </w:rPr>
              <w:t>Интерес к родной культуре</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77%</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92%</w:t>
            </w:r>
          </w:p>
        </w:tc>
        <w:tc>
          <w:tcPr>
            <w:tcW w:w="2190"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96%</w:t>
            </w:r>
          </w:p>
        </w:tc>
      </w:tr>
    </w:tbl>
    <w:p w:rsidR="00D50129" w:rsidRPr="00EB039A" w:rsidRDefault="00D50129" w:rsidP="007D43F3">
      <w:pPr>
        <w:widowControl w:val="0"/>
        <w:shd w:val="clear" w:color="auto" w:fill="FFFFFF"/>
        <w:autoSpaceDE w:val="0"/>
        <w:autoSpaceDN w:val="0"/>
        <w:adjustRightInd w:val="0"/>
        <w:spacing w:line="276" w:lineRule="auto"/>
        <w:jc w:val="both"/>
        <w:rPr>
          <w:b/>
          <w:bCs/>
          <w:sz w:val="28"/>
          <w:szCs w:val="28"/>
          <w:lang w:val="en-US"/>
        </w:rPr>
      </w:pPr>
    </w:p>
    <w:p w:rsidR="008345E5" w:rsidRPr="001B7499" w:rsidRDefault="008345E5" w:rsidP="007D43F3">
      <w:pPr>
        <w:widowControl w:val="0"/>
        <w:shd w:val="clear" w:color="auto" w:fill="FFFFFF"/>
        <w:tabs>
          <w:tab w:val="left" w:pos="9639"/>
        </w:tabs>
        <w:autoSpaceDE w:val="0"/>
        <w:autoSpaceDN w:val="0"/>
        <w:adjustRightInd w:val="0"/>
        <w:spacing w:line="276" w:lineRule="auto"/>
        <w:jc w:val="center"/>
        <w:rPr>
          <w:sz w:val="28"/>
          <w:szCs w:val="28"/>
        </w:rPr>
      </w:pPr>
      <w:r>
        <w:rPr>
          <w:b/>
          <w:bCs/>
          <w:sz w:val="28"/>
          <w:szCs w:val="28"/>
        </w:rPr>
        <w:t>Диаграмма</w:t>
      </w:r>
      <w:r w:rsidRPr="008345E5">
        <w:rPr>
          <w:b/>
          <w:bCs/>
          <w:sz w:val="28"/>
          <w:szCs w:val="28"/>
        </w:rPr>
        <w:t xml:space="preserve"> </w:t>
      </w:r>
      <w:r>
        <w:rPr>
          <w:b/>
          <w:bCs/>
          <w:sz w:val="28"/>
          <w:szCs w:val="28"/>
        </w:rPr>
        <w:t>результатов</w:t>
      </w:r>
      <w:r w:rsidRPr="00FE63DA">
        <w:rPr>
          <w:b/>
          <w:bCs/>
          <w:sz w:val="28"/>
          <w:szCs w:val="28"/>
        </w:rPr>
        <w:t xml:space="preserve"> диагностики состояния </w:t>
      </w:r>
      <w:r w:rsidRPr="00FE63DA">
        <w:rPr>
          <w:b/>
          <w:bCs/>
          <w:spacing w:val="-2"/>
          <w:sz w:val="28"/>
          <w:szCs w:val="28"/>
        </w:rPr>
        <w:t>духовно – нравственных качеств личности воспитанников</w:t>
      </w:r>
    </w:p>
    <w:p w:rsidR="008345E5" w:rsidRPr="00FE63DA" w:rsidRDefault="00200E4A" w:rsidP="007D43F3">
      <w:pPr>
        <w:widowControl w:val="0"/>
        <w:shd w:val="clear" w:color="auto" w:fill="FFFFFF"/>
        <w:autoSpaceDE w:val="0"/>
        <w:autoSpaceDN w:val="0"/>
        <w:adjustRightInd w:val="0"/>
        <w:spacing w:line="276" w:lineRule="auto"/>
        <w:jc w:val="center"/>
        <w:rPr>
          <w:b/>
          <w:bCs/>
          <w:sz w:val="28"/>
          <w:szCs w:val="28"/>
        </w:rPr>
      </w:pPr>
      <w:r>
        <w:rPr>
          <w:b/>
          <w:bCs/>
          <w:noProof/>
          <w:sz w:val="28"/>
          <w:szCs w:val="28"/>
        </w:rPr>
        <w:drawing>
          <wp:inline distT="0" distB="0" distL="0" distR="0">
            <wp:extent cx="3790950" cy="218122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4910" w:rsidRDefault="00BD4910" w:rsidP="007D43F3">
      <w:pPr>
        <w:widowControl w:val="0"/>
        <w:shd w:val="clear" w:color="auto" w:fill="FFFFFF"/>
        <w:tabs>
          <w:tab w:val="left" w:pos="9781"/>
        </w:tabs>
        <w:autoSpaceDE w:val="0"/>
        <w:autoSpaceDN w:val="0"/>
        <w:adjustRightInd w:val="0"/>
        <w:spacing w:line="276" w:lineRule="auto"/>
        <w:jc w:val="both"/>
        <w:rPr>
          <w:sz w:val="28"/>
          <w:szCs w:val="28"/>
        </w:rPr>
      </w:pPr>
      <w:r w:rsidRPr="00FE63DA">
        <w:rPr>
          <w:b/>
          <w:bCs/>
          <w:sz w:val="28"/>
          <w:szCs w:val="28"/>
        </w:rPr>
        <w:t xml:space="preserve">Вывод: </w:t>
      </w:r>
      <w:r w:rsidRPr="00FE63DA">
        <w:rPr>
          <w:sz w:val="28"/>
          <w:szCs w:val="28"/>
        </w:rPr>
        <w:t>результаты показывают, что вырос уровень духовно –</w:t>
      </w:r>
      <w:r w:rsidR="00C64DE0" w:rsidRPr="00FE63DA">
        <w:rPr>
          <w:sz w:val="28"/>
          <w:szCs w:val="28"/>
        </w:rPr>
        <w:t xml:space="preserve"> нравственного развития воспитанников</w:t>
      </w:r>
      <w:r w:rsidRPr="00FE63DA">
        <w:rPr>
          <w:sz w:val="28"/>
          <w:szCs w:val="28"/>
        </w:rPr>
        <w:t>, отношение к духовно – нравственным ценностям: любовь к Родине, готовность прийти на помощь, интерес к родной культуре.</w:t>
      </w:r>
    </w:p>
    <w:p w:rsidR="001B7499" w:rsidRPr="001B7499" w:rsidRDefault="001B7499" w:rsidP="007D43F3">
      <w:pPr>
        <w:widowControl w:val="0"/>
        <w:shd w:val="clear" w:color="auto" w:fill="FFFFFF"/>
        <w:tabs>
          <w:tab w:val="left" w:pos="9781"/>
        </w:tabs>
        <w:autoSpaceDE w:val="0"/>
        <w:autoSpaceDN w:val="0"/>
        <w:adjustRightInd w:val="0"/>
        <w:spacing w:line="276" w:lineRule="auto"/>
        <w:jc w:val="both"/>
        <w:rPr>
          <w:sz w:val="28"/>
          <w:szCs w:val="28"/>
        </w:rPr>
      </w:pPr>
    </w:p>
    <w:p w:rsidR="00BD4910" w:rsidRPr="00FE63DA" w:rsidRDefault="00BD4910" w:rsidP="007D43F3">
      <w:pPr>
        <w:widowControl w:val="0"/>
        <w:shd w:val="clear" w:color="auto" w:fill="FFFFFF"/>
        <w:autoSpaceDE w:val="0"/>
        <w:autoSpaceDN w:val="0"/>
        <w:adjustRightInd w:val="0"/>
        <w:spacing w:line="276" w:lineRule="auto"/>
        <w:jc w:val="both"/>
        <w:rPr>
          <w:b/>
          <w:bCs/>
          <w:spacing w:val="-2"/>
          <w:sz w:val="28"/>
          <w:szCs w:val="28"/>
        </w:rPr>
      </w:pPr>
      <w:r w:rsidRPr="00FE63DA">
        <w:rPr>
          <w:b/>
          <w:bCs/>
          <w:spacing w:val="-2"/>
          <w:sz w:val="28"/>
          <w:szCs w:val="28"/>
        </w:rPr>
        <w:t>Победители и призеры конкурсов</w:t>
      </w:r>
    </w:p>
    <w:tbl>
      <w:tblPr>
        <w:tblW w:w="0" w:type="auto"/>
        <w:tblInd w:w="40" w:type="dxa"/>
        <w:tblLayout w:type="fixed"/>
        <w:tblCellMar>
          <w:left w:w="40" w:type="dxa"/>
          <w:right w:w="40" w:type="dxa"/>
        </w:tblCellMar>
        <w:tblLook w:val="0000"/>
      </w:tblPr>
      <w:tblGrid>
        <w:gridCol w:w="426"/>
        <w:gridCol w:w="1701"/>
        <w:gridCol w:w="3756"/>
        <w:gridCol w:w="3898"/>
      </w:tblGrid>
      <w:tr w:rsidR="00BD4910" w:rsidRPr="00FE63DA" w:rsidTr="002A56A0">
        <w:trPr>
          <w:trHeight w:hRule="exact" w:val="2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Учебный год</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C64DE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районных</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областных</w:t>
            </w:r>
          </w:p>
        </w:tc>
      </w:tr>
      <w:tr w:rsidR="00BD4910" w:rsidRPr="00FE63DA" w:rsidTr="002A56A0">
        <w:trPr>
          <w:trHeight w:hRule="exact" w:val="2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b/>
                <w:sz w:val="28"/>
                <w:szCs w:val="28"/>
              </w:rPr>
            </w:pPr>
            <w:r w:rsidRPr="00FE63DA">
              <w:rPr>
                <w:b/>
                <w:bCs/>
                <w:sz w:val="28"/>
                <w:szCs w:val="28"/>
              </w:rPr>
              <w:t>2014</w:t>
            </w:r>
            <w:r w:rsidR="00BD4910" w:rsidRPr="00FE63DA">
              <w:rPr>
                <w:b/>
                <w:bCs/>
                <w:sz w:val="28"/>
                <w:szCs w:val="28"/>
              </w:rPr>
              <w:t>-201</w:t>
            </w:r>
            <w:r w:rsidRPr="00FE63DA">
              <w:rPr>
                <w:b/>
                <w:bCs/>
                <w:sz w:val="28"/>
                <w:szCs w:val="28"/>
              </w:rPr>
              <w:t>5</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p>
        </w:tc>
      </w:tr>
      <w:tr w:rsidR="00BD4910" w:rsidRPr="00FE63DA" w:rsidTr="002A56A0">
        <w:trPr>
          <w:trHeight w:hRule="exact" w:val="29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b/>
                <w:sz w:val="28"/>
                <w:szCs w:val="28"/>
              </w:rPr>
            </w:pPr>
            <w:r w:rsidRPr="00FE63DA">
              <w:rPr>
                <w:b/>
                <w:bCs/>
                <w:sz w:val="28"/>
                <w:szCs w:val="28"/>
              </w:rPr>
              <w:t>2015</w:t>
            </w:r>
            <w:r w:rsidR="00BD4910" w:rsidRPr="00FE63DA">
              <w:rPr>
                <w:b/>
                <w:bCs/>
                <w:sz w:val="28"/>
                <w:szCs w:val="28"/>
              </w:rPr>
              <w:t>-201</w:t>
            </w:r>
            <w:r w:rsidRPr="00FE63DA">
              <w:rPr>
                <w:b/>
                <w:bCs/>
                <w:sz w:val="28"/>
                <w:szCs w:val="28"/>
              </w:rPr>
              <w:t>6</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2</w:t>
            </w:r>
          </w:p>
        </w:tc>
      </w:tr>
      <w:tr w:rsidR="00BD4910" w:rsidRPr="00FE63DA" w:rsidTr="002A56A0">
        <w:trPr>
          <w:trHeight w:hRule="exact" w:val="29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35319" w:rsidP="007D43F3">
            <w:pPr>
              <w:widowControl w:val="0"/>
              <w:shd w:val="clear" w:color="auto" w:fill="FFFFFF"/>
              <w:autoSpaceDE w:val="0"/>
              <w:autoSpaceDN w:val="0"/>
              <w:adjustRightInd w:val="0"/>
              <w:spacing w:line="276" w:lineRule="auto"/>
              <w:jc w:val="both"/>
              <w:rPr>
                <w:b/>
                <w:sz w:val="28"/>
                <w:szCs w:val="28"/>
              </w:rPr>
            </w:pPr>
            <w:r w:rsidRPr="00FE63DA">
              <w:rPr>
                <w:b/>
                <w:bCs/>
                <w:sz w:val="28"/>
                <w:szCs w:val="28"/>
              </w:rPr>
              <w:t>2016</w:t>
            </w:r>
            <w:r w:rsidR="00BD4910" w:rsidRPr="00FE63DA">
              <w:rPr>
                <w:b/>
                <w:bCs/>
                <w:sz w:val="28"/>
                <w:szCs w:val="28"/>
              </w:rPr>
              <w:t>-201</w:t>
            </w:r>
            <w:r w:rsidRPr="00FE63DA">
              <w:rPr>
                <w:b/>
                <w:bCs/>
                <w:sz w:val="28"/>
                <w:szCs w:val="28"/>
              </w:rPr>
              <w:t>7</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4</w:t>
            </w:r>
          </w:p>
        </w:tc>
      </w:tr>
    </w:tbl>
    <w:p w:rsidR="00BD4910" w:rsidRPr="00FE63DA" w:rsidRDefault="00BD4910" w:rsidP="007D43F3">
      <w:pPr>
        <w:widowControl w:val="0"/>
        <w:shd w:val="clear" w:color="auto" w:fill="FFFFFF"/>
        <w:autoSpaceDE w:val="0"/>
        <w:autoSpaceDN w:val="0"/>
        <w:adjustRightInd w:val="0"/>
        <w:spacing w:line="276" w:lineRule="auto"/>
        <w:jc w:val="both"/>
        <w:rPr>
          <w:b/>
          <w:bCs/>
          <w:sz w:val="28"/>
          <w:szCs w:val="28"/>
        </w:rPr>
      </w:pPr>
    </w:p>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 xml:space="preserve">Результаты </w:t>
      </w:r>
      <w:r w:rsidRPr="00FE63DA">
        <w:rPr>
          <w:b/>
          <w:bCs/>
          <w:spacing w:val="-1"/>
          <w:sz w:val="28"/>
          <w:szCs w:val="28"/>
        </w:rPr>
        <w:t xml:space="preserve">изучения уровней сформированности гражданственности у </w:t>
      </w:r>
      <w:r w:rsidR="00C64DE0" w:rsidRPr="00FE63DA">
        <w:rPr>
          <w:b/>
          <w:bCs/>
          <w:spacing w:val="-1"/>
          <w:sz w:val="28"/>
          <w:szCs w:val="28"/>
        </w:rPr>
        <w:t>воспитанников:</w:t>
      </w:r>
    </w:p>
    <w:p w:rsidR="00BD4910" w:rsidRPr="00FE63DA" w:rsidRDefault="00BD4910" w:rsidP="007D43F3">
      <w:pPr>
        <w:widowControl w:val="0"/>
        <w:shd w:val="clear" w:color="auto" w:fill="FFFFFF"/>
        <w:autoSpaceDE w:val="0"/>
        <w:autoSpaceDN w:val="0"/>
        <w:adjustRightInd w:val="0"/>
        <w:spacing w:line="276" w:lineRule="auto"/>
        <w:jc w:val="both"/>
        <w:rPr>
          <w:sz w:val="28"/>
          <w:szCs w:val="28"/>
        </w:rPr>
      </w:pPr>
      <w:r w:rsidRPr="00FE63DA">
        <w:rPr>
          <w:sz w:val="28"/>
          <w:szCs w:val="28"/>
        </w:rPr>
        <w:t>(Тест «Размышление о жизненном опыте» Н.Е.</w:t>
      </w:r>
      <w:r w:rsidR="00CA7D53">
        <w:rPr>
          <w:sz w:val="28"/>
          <w:szCs w:val="28"/>
        </w:rPr>
        <w:t xml:space="preserve"> </w:t>
      </w:r>
      <w:r w:rsidRPr="00FE63DA">
        <w:rPr>
          <w:sz w:val="28"/>
          <w:szCs w:val="28"/>
        </w:rPr>
        <w:t>Щурковой)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1310"/>
        <w:gridCol w:w="1383"/>
        <w:gridCol w:w="1134"/>
        <w:gridCol w:w="1276"/>
        <w:gridCol w:w="1134"/>
      </w:tblGrid>
      <w:tr w:rsidR="00BD4910" w:rsidRPr="00FE63DA" w:rsidTr="00BD4910">
        <w:tc>
          <w:tcPr>
            <w:tcW w:w="2376" w:type="dxa"/>
          </w:tcPr>
          <w:p w:rsidR="00BD4910" w:rsidRPr="00FE63DA" w:rsidRDefault="00BD4910" w:rsidP="007D43F3">
            <w:pPr>
              <w:spacing w:line="276" w:lineRule="auto"/>
              <w:jc w:val="both"/>
              <w:rPr>
                <w:sz w:val="28"/>
                <w:szCs w:val="28"/>
              </w:rPr>
            </w:pPr>
            <w:r w:rsidRPr="00FE63DA">
              <w:rPr>
                <w:b/>
                <w:sz w:val="28"/>
                <w:szCs w:val="28"/>
              </w:rPr>
              <w:t>Компоненты гражданственности</w:t>
            </w:r>
          </w:p>
        </w:tc>
        <w:tc>
          <w:tcPr>
            <w:tcW w:w="2586" w:type="dxa"/>
            <w:gridSpan w:val="2"/>
          </w:tcPr>
          <w:p w:rsidR="00BD4910" w:rsidRPr="00FE63DA" w:rsidRDefault="00BD4910" w:rsidP="007D43F3">
            <w:pPr>
              <w:widowControl w:val="0"/>
              <w:autoSpaceDE w:val="0"/>
              <w:autoSpaceDN w:val="0"/>
              <w:adjustRightInd w:val="0"/>
              <w:spacing w:line="276" w:lineRule="auto"/>
              <w:jc w:val="both"/>
              <w:rPr>
                <w:sz w:val="28"/>
                <w:szCs w:val="28"/>
              </w:rPr>
            </w:pPr>
            <w:r w:rsidRPr="00FE63DA">
              <w:rPr>
                <w:b/>
                <w:bCs/>
                <w:sz w:val="28"/>
                <w:szCs w:val="28"/>
              </w:rPr>
              <w:t>Высокий уровень</w:t>
            </w:r>
          </w:p>
        </w:tc>
        <w:tc>
          <w:tcPr>
            <w:tcW w:w="2517" w:type="dxa"/>
            <w:gridSpan w:val="2"/>
          </w:tcPr>
          <w:p w:rsidR="00BD4910" w:rsidRPr="00FE63DA" w:rsidRDefault="00BD4910" w:rsidP="007D43F3">
            <w:pPr>
              <w:widowControl w:val="0"/>
              <w:autoSpaceDE w:val="0"/>
              <w:autoSpaceDN w:val="0"/>
              <w:adjustRightInd w:val="0"/>
              <w:spacing w:line="276" w:lineRule="auto"/>
              <w:jc w:val="both"/>
              <w:rPr>
                <w:sz w:val="28"/>
                <w:szCs w:val="28"/>
              </w:rPr>
            </w:pPr>
            <w:r w:rsidRPr="00FE63DA">
              <w:rPr>
                <w:b/>
                <w:bCs/>
                <w:sz w:val="28"/>
                <w:szCs w:val="28"/>
              </w:rPr>
              <w:t>Средний уровень</w:t>
            </w:r>
          </w:p>
        </w:tc>
        <w:tc>
          <w:tcPr>
            <w:tcW w:w="2410" w:type="dxa"/>
            <w:gridSpan w:val="2"/>
          </w:tcPr>
          <w:p w:rsidR="00BD4910" w:rsidRPr="00FE63DA" w:rsidRDefault="00BD4910" w:rsidP="007D43F3">
            <w:pPr>
              <w:widowControl w:val="0"/>
              <w:autoSpaceDE w:val="0"/>
              <w:autoSpaceDN w:val="0"/>
              <w:adjustRightInd w:val="0"/>
              <w:spacing w:line="276" w:lineRule="auto"/>
              <w:jc w:val="both"/>
              <w:rPr>
                <w:sz w:val="28"/>
                <w:szCs w:val="28"/>
              </w:rPr>
            </w:pPr>
            <w:r w:rsidRPr="00FE63DA">
              <w:rPr>
                <w:b/>
                <w:bCs/>
                <w:sz w:val="28"/>
                <w:szCs w:val="28"/>
              </w:rPr>
              <w:t>Низкий уровень</w:t>
            </w:r>
          </w:p>
        </w:tc>
      </w:tr>
      <w:tr w:rsidR="00BD4910" w:rsidRPr="00FE63DA" w:rsidTr="00BD4910">
        <w:tc>
          <w:tcPr>
            <w:tcW w:w="2376" w:type="dxa"/>
          </w:tcPr>
          <w:p w:rsidR="00BD4910" w:rsidRPr="00FE63DA" w:rsidRDefault="00BD4910" w:rsidP="007D43F3">
            <w:pPr>
              <w:spacing w:line="276" w:lineRule="auto"/>
              <w:jc w:val="both"/>
              <w:rPr>
                <w:sz w:val="28"/>
                <w:szCs w:val="28"/>
              </w:rPr>
            </w:pPr>
          </w:p>
        </w:tc>
        <w:tc>
          <w:tcPr>
            <w:tcW w:w="1276" w:type="dxa"/>
          </w:tcPr>
          <w:p w:rsidR="00BD4910" w:rsidRPr="00FE63DA" w:rsidRDefault="00B35319" w:rsidP="007D43F3">
            <w:pPr>
              <w:spacing w:line="276" w:lineRule="auto"/>
              <w:jc w:val="both"/>
              <w:rPr>
                <w:b/>
                <w:sz w:val="28"/>
                <w:szCs w:val="28"/>
              </w:rPr>
            </w:pPr>
            <w:r w:rsidRPr="00FE63DA">
              <w:rPr>
                <w:b/>
                <w:sz w:val="28"/>
                <w:szCs w:val="28"/>
              </w:rPr>
              <w:t>2014-2015</w:t>
            </w:r>
          </w:p>
        </w:tc>
        <w:tc>
          <w:tcPr>
            <w:tcW w:w="1310" w:type="dxa"/>
          </w:tcPr>
          <w:p w:rsidR="00BD4910" w:rsidRPr="00FE63DA" w:rsidRDefault="00B35319" w:rsidP="007D43F3">
            <w:pPr>
              <w:spacing w:line="276" w:lineRule="auto"/>
              <w:jc w:val="both"/>
              <w:rPr>
                <w:b/>
                <w:sz w:val="28"/>
                <w:szCs w:val="28"/>
              </w:rPr>
            </w:pPr>
            <w:r w:rsidRPr="00FE63DA">
              <w:rPr>
                <w:b/>
                <w:sz w:val="28"/>
                <w:szCs w:val="28"/>
              </w:rPr>
              <w:t>2015-2016</w:t>
            </w:r>
          </w:p>
        </w:tc>
        <w:tc>
          <w:tcPr>
            <w:tcW w:w="1383" w:type="dxa"/>
          </w:tcPr>
          <w:p w:rsidR="00BD4910" w:rsidRPr="00FE63DA" w:rsidRDefault="00B35319" w:rsidP="007D43F3">
            <w:pPr>
              <w:spacing w:line="276" w:lineRule="auto"/>
              <w:jc w:val="both"/>
              <w:rPr>
                <w:b/>
                <w:sz w:val="28"/>
                <w:szCs w:val="28"/>
              </w:rPr>
            </w:pPr>
            <w:r w:rsidRPr="00FE63DA">
              <w:rPr>
                <w:b/>
                <w:sz w:val="28"/>
                <w:szCs w:val="28"/>
              </w:rPr>
              <w:t>2014-2015</w:t>
            </w:r>
          </w:p>
        </w:tc>
        <w:tc>
          <w:tcPr>
            <w:tcW w:w="1134" w:type="dxa"/>
          </w:tcPr>
          <w:p w:rsidR="00BD4910" w:rsidRPr="00FE63DA" w:rsidRDefault="00BD4910" w:rsidP="007D43F3">
            <w:pPr>
              <w:spacing w:line="276" w:lineRule="auto"/>
              <w:jc w:val="both"/>
              <w:rPr>
                <w:b/>
                <w:sz w:val="28"/>
                <w:szCs w:val="28"/>
              </w:rPr>
            </w:pPr>
            <w:r w:rsidRPr="00FE63DA">
              <w:rPr>
                <w:b/>
                <w:sz w:val="28"/>
                <w:szCs w:val="28"/>
              </w:rPr>
              <w:t>2</w:t>
            </w:r>
            <w:r w:rsidR="00B35319" w:rsidRPr="00FE63DA">
              <w:rPr>
                <w:b/>
                <w:sz w:val="28"/>
                <w:szCs w:val="28"/>
              </w:rPr>
              <w:t>015-2016</w:t>
            </w:r>
          </w:p>
        </w:tc>
        <w:tc>
          <w:tcPr>
            <w:tcW w:w="1276" w:type="dxa"/>
          </w:tcPr>
          <w:p w:rsidR="00BD4910" w:rsidRPr="00FE63DA" w:rsidRDefault="00B35319" w:rsidP="007D43F3">
            <w:pPr>
              <w:spacing w:line="276" w:lineRule="auto"/>
              <w:jc w:val="both"/>
              <w:rPr>
                <w:b/>
                <w:sz w:val="28"/>
                <w:szCs w:val="28"/>
              </w:rPr>
            </w:pPr>
            <w:r w:rsidRPr="00FE63DA">
              <w:rPr>
                <w:b/>
                <w:sz w:val="28"/>
                <w:szCs w:val="28"/>
              </w:rPr>
              <w:t>2014-2015</w:t>
            </w:r>
          </w:p>
        </w:tc>
        <w:tc>
          <w:tcPr>
            <w:tcW w:w="1134" w:type="dxa"/>
          </w:tcPr>
          <w:p w:rsidR="00BD4910" w:rsidRPr="00FE63DA" w:rsidRDefault="00B35319" w:rsidP="007D43F3">
            <w:pPr>
              <w:spacing w:line="276" w:lineRule="auto"/>
              <w:jc w:val="both"/>
              <w:rPr>
                <w:b/>
                <w:sz w:val="28"/>
                <w:szCs w:val="28"/>
              </w:rPr>
            </w:pPr>
            <w:r w:rsidRPr="00FE63DA">
              <w:rPr>
                <w:b/>
                <w:sz w:val="28"/>
                <w:szCs w:val="28"/>
              </w:rPr>
              <w:t>2015-2016</w:t>
            </w:r>
          </w:p>
        </w:tc>
      </w:tr>
      <w:tr w:rsidR="00BD4910" w:rsidRPr="00FE63DA" w:rsidTr="00BD4910">
        <w:tc>
          <w:tcPr>
            <w:tcW w:w="2376" w:type="dxa"/>
          </w:tcPr>
          <w:p w:rsidR="00BD4910" w:rsidRPr="00FE63DA" w:rsidRDefault="00BD4910" w:rsidP="007D43F3">
            <w:pPr>
              <w:spacing w:line="276" w:lineRule="auto"/>
              <w:jc w:val="both"/>
              <w:rPr>
                <w:sz w:val="28"/>
                <w:szCs w:val="28"/>
              </w:rPr>
            </w:pPr>
            <w:r w:rsidRPr="00FE63DA">
              <w:rPr>
                <w:sz w:val="28"/>
                <w:szCs w:val="28"/>
              </w:rPr>
              <w:lastRenderedPageBreak/>
              <w:t>Гражданский долг и ответственность</w:t>
            </w:r>
          </w:p>
        </w:tc>
        <w:tc>
          <w:tcPr>
            <w:tcW w:w="1276" w:type="dxa"/>
          </w:tcPr>
          <w:p w:rsidR="00BD4910" w:rsidRPr="00FE63DA" w:rsidRDefault="00BD4910" w:rsidP="007D43F3">
            <w:pPr>
              <w:spacing w:line="276" w:lineRule="auto"/>
              <w:jc w:val="both"/>
              <w:rPr>
                <w:sz w:val="28"/>
                <w:szCs w:val="28"/>
              </w:rPr>
            </w:pPr>
            <w:r w:rsidRPr="00FE63DA">
              <w:rPr>
                <w:sz w:val="28"/>
                <w:szCs w:val="28"/>
              </w:rPr>
              <w:t>28.9 %</w:t>
            </w:r>
          </w:p>
        </w:tc>
        <w:tc>
          <w:tcPr>
            <w:tcW w:w="1310" w:type="dxa"/>
          </w:tcPr>
          <w:p w:rsidR="00BD4910" w:rsidRPr="00FE63DA" w:rsidRDefault="00BD4910" w:rsidP="007D43F3">
            <w:pPr>
              <w:spacing w:line="276" w:lineRule="auto"/>
              <w:jc w:val="both"/>
              <w:rPr>
                <w:sz w:val="28"/>
                <w:szCs w:val="28"/>
              </w:rPr>
            </w:pPr>
            <w:r w:rsidRPr="00FE63DA">
              <w:rPr>
                <w:sz w:val="28"/>
                <w:szCs w:val="28"/>
              </w:rPr>
              <w:t>30%</w:t>
            </w:r>
          </w:p>
        </w:tc>
        <w:tc>
          <w:tcPr>
            <w:tcW w:w="1383" w:type="dxa"/>
          </w:tcPr>
          <w:p w:rsidR="00BD4910" w:rsidRPr="00FE63DA" w:rsidRDefault="00BD4910" w:rsidP="007D43F3">
            <w:pPr>
              <w:spacing w:line="276" w:lineRule="auto"/>
              <w:jc w:val="both"/>
              <w:rPr>
                <w:sz w:val="28"/>
                <w:szCs w:val="28"/>
              </w:rPr>
            </w:pPr>
            <w:r w:rsidRPr="00FE63DA">
              <w:rPr>
                <w:sz w:val="28"/>
                <w:szCs w:val="28"/>
              </w:rPr>
              <w:t>52.2 %</w:t>
            </w:r>
          </w:p>
        </w:tc>
        <w:tc>
          <w:tcPr>
            <w:tcW w:w="1134" w:type="dxa"/>
          </w:tcPr>
          <w:p w:rsidR="00BD4910" w:rsidRPr="00FE63DA" w:rsidRDefault="00BD4910" w:rsidP="007D43F3">
            <w:pPr>
              <w:spacing w:line="276" w:lineRule="auto"/>
              <w:jc w:val="both"/>
              <w:rPr>
                <w:sz w:val="28"/>
                <w:szCs w:val="28"/>
              </w:rPr>
            </w:pPr>
            <w:r w:rsidRPr="00FE63DA">
              <w:rPr>
                <w:sz w:val="28"/>
                <w:szCs w:val="28"/>
              </w:rPr>
              <w:t>60%</w:t>
            </w:r>
          </w:p>
        </w:tc>
        <w:tc>
          <w:tcPr>
            <w:tcW w:w="1276" w:type="dxa"/>
          </w:tcPr>
          <w:p w:rsidR="00BD4910" w:rsidRPr="00FE63DA" w:rsidRDefault="00BD4910" w:rsidP="007D43F3">
            <w:pPr>
              <w:spacing w:line="276" w:lineRule="auto"/>
              <w:jc w:val="both"/>
              <w:rPr>
                <w:sz w:val="28"/>
                <w:szCs w:val="28"/>
              </w:rPr>
            </w:pPr>
            <w:r w:rsidRPr="00FE63DA">
              <w:rPr>
                <w:sz w:val="28"/>
                <w:szCs w:val="28"/>
              </w:rPr>
              <w:t>10.5 %</w:t>
            </w:r>
          </w:p>
        </w:tc>
        <w:tc>
          <w:tcPr>
            <w:tcW w:w="1134" w:type="dxa"/>
          </w:tcPr>
          <w:p w:rsidR="00BD4910" w:rsidRPr="00FE63DA" w:rsidRDefault="00BD4910" w:rsidP="007D43F3">
            <w:pPr>
              <w:spacing w:line="276" w:lineRule="auto"/>
              <w:jc w:val="both"/>
              <w:rPr>
                <w:sz w:val="28"/>
                <w:szCs w:val="28"/>
              </w:rPr>
            </w:pPr>
            <w:r w:rsidRPr="00FE63DA">
              <w:rPr>
                <w:sz w:val="28"/>
                <w:szCs w:val="28"/>
              </w:rPr>
              <w:t>10%</w:t>
            </w:r>
          </w:p>
        </w:tc>
      </w:tr>
      <w:tr w:rsidR="00BD4910" w:rsidRPr="00FE63DA" w:rsidTr="00BD4910">
        <w:tc>
          <w:tcPr>
            <w:tcW w:w="2376" w:type="dxa"/>
          </w:tcPr>
          <w:p w:rsidR="00BD4910" w:rsidRPr="00FE63DA" w:rsidRDefault="00BD4910" w:rsidP="007D43F3">
            <w:pPr>
              <w:spacing w:line="276" w:lineRule="auto"/>
              <w:jc w:val="both"/>
              <w:rPr>
                <w:sz w:val="28"/>
                <w:szCs w:val="28"/>
              </w:rPr>
            </w:pPr>
            <w:r w:rsidRPr="00FE63DA">
              <w:rPr>
                <w:sz w:val="28"/>
                <w:szCs w:val="28"/>
              </w:rPr>
              <w:t>Правовая культура и соблюдение законов государства</w:t>
            </w:r>
          </w:p>
        </w:tc>
        <w:tc>
          <w:tcPr>
            <w:tcW w:w="1276" w:type="dxa"/>
          </w:tcPr>
          <w:p w:rsidR="00BD4910" w:rsidRPr="00FE63DA" w:rsidRDefault="00BD4910" w:rsidP="007D43F3">
            <w:pPr>
              <w:spacing w:line="276" w:lineRule="auto"/>
              <w:jc w:val="both"/>
              <w:rPr>
                <w:sz w:val="28"/>
                <w:szCs w:val="28"/>
              </w:rPr>
            </w:pPr>
            <w:r w:rsidRPr="00FE63DA">
              <w:rPr>
                <w:sz w:val="28"/>
                <w:szCs w:val="28"/>
              </w:rPr>
              <w:t>47.3 %</w:t>
            </w:r>
          </w:p>
        </w:tc>
        <w:tc>
          <w:tcPr>
            <w:tcW w:w="1310" w:type="dxa"/>
          </w:tcPr>
          <w:p w:rsidR="00BD4910" w:rsidRPr="00FE63DA" w:rsidRDefault="00BD4910" w:rsidP="007D43F3">
            <w:pPr>
              <w:spacing w:line="276" w:lineRule="auto"/>
              <w:jc w:val="both"/>
              <w:rPr>
                <w:sz w:val="28"/>
                <w:szCs w:val="28"/>
              </w:rPr>
            </w:pPr>
            <w:r w:rsidRPr="00FE63DA">
              <w:rPr>
                <w:sz w:val="28"/>
                <w:szCs w:val="28"/>
              </w:rPr>
              <w:t>50%</w:t>
            </w:r>
          </w:p>
        </w:tc>
        <w:tc>
          <w:tcPr>
            <w:tcW w:w="1383" w:type="dxa"/>
          </w:tcPr>
          <w:p w:rsidR="00BD4910" w:rsidRPr="00FE63DA" w:rsidRDefault="00BD4910" w:rsidP="007D43F3">
            <w:pPr>
              <w:spacing w:line="276" w:lineRule="auto"/>
              <w:jc w:val="both"/>
              <w:rPr>
                <w:sz w:val="28"/>
                <w:szCs w:val="28"/>
              </w:rPr>
            </w:pPr>
            <w:r w:rsidRPr="00FE63DA">
              <w:rPr>
                <w:sz w:val="28"/>
                <w:szCs w:val="28"/>
              </w:rPr>
              <w:t>31.5 %</w:t>
            </w:r>
          </w:p>
        </w:tc>
        <w:tc>
          <w:tcPr>
            <w:tcW w:w="1134" w:type="dxa"/>
          </w:tcPr>
          <w:p w:rsidR="00BD4910" w:rsidRPr="00FE63DA" w:rsidRDefault="00BD4910" w:rsidP="007D43F3">
            <w:pPr>
              <w:spacing w:line="276" w:lineRule="auto"/>
              <w:jc w:val="both"/>
              <w:rPr>
                <w:sz w:val="28"/>
                <w:szCs w:val="28"/>
              </w:rPr>
            </w:pPr>
            <w:r w:rsidRPr="00FE63DA">
              <w:rPr>
                <w:sz w:val="28"/>
                <w:szCs w:val="28"/>
              </w:rPr>
              <w:t>40%</w:t>
            </w:r>
          </w:p>
        </w:tc>
        <w:tc>
          <w:tcPr>
            <w:tcW w:w="1276" w:type="dxa"/>
          </w:tcPr>
          <w:p w:rsidR="00BD4910" w:rsidRPr="00FE63DA" w:rsidRDefault="00BD4910" w:rsidP="007D43F3">
            <w:pPr>
              <w:spacing w:line="276" w:lineRule="auto"/>
              <w:jc w:val="both"/>
              <w:rPr>
                <w:sz w:val="28"/>
                <w:szCs w:val="28"/>
              </w:rPr>
            </w:pPr>
            <w:r w:rsidRPr="00FE63DA">
              <w:rPr>
                <w:sz w:val="28"/>
                <w:szCs w:val="28"/>
              </w:rPr>
              <w:t>13 %</w:t>
            </w:r>
          </w:p>
        </w:tc>
        <w:tc>
          <w:tcPr>
            <w:tcW w:w="1134" w:type="dxa"/>
          </w:tcPr>
          <w:p w:rsidR="00BD4910" w:rsidRPr="00FE63DA" w:rsidRDefault="00BD4910" w:rsidP="007D43F3">
            <w:pPr>
              <w:spacing w:line="276" w:lineRule="auto"/>
              <w:jc w:val="both"/>
              <w:rPr>
                <w:sz w:val="28"/>
                <w:szCs w:val="28"/>
              </w:rPr>
            </w:pPr>
            <w:r w:rsidRPr="00FE63DA">
              <w:rPr>
                <w:sz w:val="28"/>
                <w:szCs w:val="28"/>
              </w:rPr>
              <w:t>10%</w:t>
            </w:r>
          </w:p>
        </w:tc>
      </w:tr>
      <w:tr w:rsidR="00BD4910" w:rsidRPr="00FE63DA" w:rsidTr="00BD4910">
        <w:tc>
          <w:tcPr>
            <w:tcW w:w="2376" w:type="dxa"/>
          </w:tcPr>
          <w:p w:rsidR="00BD4910" w:rsidRPr="00FE63DA" w:rsidRDefault="00BD4910" w:rsidP="007D43F3">
            <w:pPr>
              <w:spacing w:line="276" w:lineRule="auto"/>
              <w:jc w:val="both"/>
              <w:rPr>
                <w:sz w:val="28"/>
                <w:szCs w:val="28"/>
              </w:rPr>
            </w:pPr>
            <w:r w:rsidRPr="00FE63DA">
              <w:rPr>
                <w:sz w:val="28"/>
                <w:szCs w:val="28"/>
              </w:rPr>
              <w:t>Личная свобода</w:t>
            </w:r>
          </w:p>
        </w:tc>
        <w:tc>
          <w:tcPr>
            <w:tcW w:w="1276" w:type="dxa"/>
          </w:tcPr>
          <w:p w:rsidR="00BD4910" w:rsidRPr="00FE63DA" w:rsidRDefault="00BD4910" w:rsidP="007D43F3">
            <w:pPr>
              <w:spacing w:line="276" w:lineRule="auto"/>
              <w:jc w:val="both"/>
              <w:rPr>
                <w:sz w:val="28"/>
                <w:szCs w:val="28"/>
              </w:rPr>
            </w:pPr>
            <w:r w:rsidRPr="00FE63DA">
              <w:rPr>
                <w:sz w:val="28"/>
                <w:szCs w:val="28"/>
              </w:rPr>
              <w:t>60.5 %</w:t>
            </w:r>
          </w:p>
        </w:tc>
        <w:tc>
          <w:tcPr>
            <w:tcW w:w="1310" w:type="dxa"/>
          </w:tcPr>
          <w:p w:rsidR="00BD4910" w:rsidRPr="00FE63DA" w:rsidRDefault="00BD4910" w:rsidP="007D43F3">
            <w:pPr>
              <w:spacing w:line="276" w:lineRule="auto"/>
              <w:jc w:val="both"/>
              <w:rPr>
                <w:sz w:val="28"/>
                <w:szCs w:val="28"/>
              </w:rPr>
            </w:pPr>
            <w:r w:rsidRPr="00FE63DA">
              <w:rPr>
                <w:sz w:val="28"/>
                <w:szCs w:val="28"/>
              </w:rPr>
              <w:t>60%</w:t>
            </w:r>
          </w:p>
        </w:tc>
        <w:tc>
          <w:tcPr>
            <w:tcW w:w="1383" w:type="dxa"/>
          </w:tcPr>
          <w:p w:rsidR="00BD4910" w:rsidRPr="00FE63DA" w:rsidRDefault="00BD4910" w:rsidP="007D43F3">
            <w:pPr>
              <w:spacing w:line="276" w:lineRule="auto"/>
              <w:jc w:val="both"/>
              <w:rPr>
                <w:sz w:val="28"/>
                <w:szCs w:val="28"/>
              </w:rPr>
            </w:pPr>
            <w:r w:rsidRPr="00FE63DA">
              <w:rPr>
                <w:sz w:val="28"/>
                <w:szCs w:val="28"/>
              </w:rPr>
              <w:t>36.8 %</w:t>
            </w:r>
          </w:p>
        </w:tc>
        <w:tc>
          <w:tcPr>
            <w:tcW w:w="1134" w:type="dxa"/>
          </w:tcPr>
          <w:p w:rsidR="00BD4910" w:rsidRPr="00FE63DA" w:rsidRDefault="00BD4910" w:rsidP="007D43F3">
            <w:pPr>
              <w:spacing w:line="276" w:lineRule="auto"/>
              <w:jc w:val="both"/>
              <w:rPr>
                <w:sz w:val="28"/>
                <w:szCs w:val="28"/>
              </w:rPr>
            </w:pPr>
            <w:r w:rsidRPr="00FE63DA">
              <w:rPr>
                <w:sz w:val="28"/>
                <w:szCs w:val="28"/>
              </w:rPr>
              <w:t>38%</w:t>
            </w:r>
          </w:p>
        </w:tc>
        <w:tc>
          <w:tcPr>
            <w:tcW w:w="1276" w:type="dxa"/>
          </w:tcPr>
          <w:p w:rsidR="00BD4910" w:rsidRPr="00FE63DA" w:rsidRDefault="00BD4910" w:rsidP="007D43F3">
            <w:pPr>
              <w:spacing w:line="276" w:lineRule="auto"/>
              <w:jc w:val="both"/>
              <w:rPr>
                <w:sz w:val="28"/>
                <w:szCs w:val="28"/>
              </w:rPr>
            </w:pPr>
            <w:r w:rsidRPr="00FE63DA">
              <w:rPr>
                <w:sz w:val="28"/>
                <w:szCs w:val="28"/>
              </w:rPr>
              <w:t>2 %</w:t>
            </w:r>
          </w:p>
        </w:tc>
        <w:tc>
          <w:tcPr>
            <w:tcW w:w="1134" w:type="dxa"/>
          </w:tcPr>
          <w:p w:rsidR="00BD4910" w:rsidRPr="00FE63DA" w:rsidRDefault="00BD4910" w:rsidP="007D43F3">
            <w:pPr>
              <w:spacing w:line="276" w:lineRule="auto"/>
              <w:jc w:val="both"/>
              <w:rPr>
                <w:sz w:val="28"/>
                <w:szCs w:val="28"/>
              </w:rPr>
            </w:pPr>
            <w:r w:rsidRPr="00FE63DA">
              <w:rPr>
                <w:sz w:val="28"/>
                <w:szCs w:val="28"/>
              </w:rPr>
              <w:t>2%</w:t>
            </w:r>
          </w:p>
        </w:tc>
      </w:tr>
      <w:tr w:rsidR="00BD4910" w:rsidRPr="00FE63DA" w:rsidTr="00BD4910">
        <w:tc>
          <w:tcPr>
            <w:tcW w:w="2376" w:type="dxa"/>
          </w:tcPr>
          <w:p w:rsidR="00BD4910" w:rsidRPr="00FE63DA" w:rsidRDefault="00BD4910" w:rsidP="007D43F3">
            <w:pPr>
              <w:spacing w:line="276" w:lineRule="auto"/>
              <w:jc w:val="both"/>
              <w:rPr>
                <w:sz w:val="28"/>
                <w:szCs w:val="28"/>
              </w:rPr>
            </w:pPr>
            <w:r w:rsidRPr="00FE63DA">
              <w:rPr>
                <w:sz w:val="28"/>
                <w:szCs w:val="28"/>
              </w:rPr>
              <w:t>Гражданская активность</w:t>
            </w:r>
          </w:p>
        </w:tc>
        <w:tc>
          <w:tcPr>
            <w:tcW w:w="1276" w:type="dxa"/>
          </w:tcPr>
          <w:p w:rsidR="00BD4910" w:rsidRPr="00FE63DA" w:rsidRDefault="00BD4910" w:rsidP="007D43F3">
            <w:pPr>
              <w:spacing w:line="276" w:lineRule="auto"/>
              <w:jc w:val="both"/>
              <w:rPr>
                <w:sz w:val="28"/>
                <w:szCs w:val="28"/>
              </w:rPr>
            </w:pPr>
            <w:r w:rsidRPr="00FE63DA">
              <w:rPr>
                <w:sz w:val="28"/>
                <w:szCs w:val="28"/>
              </w:rPr>
              <w:t>50 %</w:t>
            </w:r>
          </w:p>
        </w:tc>
        <w:tc>
          <w:tcPr>
            <w:tcW w:w="1310" w:type="dxa"/>
          </w:tcPr>
          <w:p w:rsidR="00BD4910" w:rsidRPr="00FE63DA" w:rsidRDefault="00BD4910" w:rsidP="007D43F3">
            <w:pPr>
              <w:spacing w:line="276" w:lineRule="auto"/>
              <w:jc w:val="both"/>
              <w:rPr>
                <w:sz w:val="28"/>
                <w:szCs w:val="28"/>
              </w:rPr>
            </w:pPr>
            <w:r w:rsidRPr="00FE63DA">
              <w:rPr>
                <w:sz w:val="28"/>
                <w:szCs w:val="28"/>
              </w:rPr>
              <w:t>55%</w:t>
            </w:r>
          </w:p>
        </w:tc>
        <w:tc>
          <w:tcPr>
            <w:tcW w:w="1383" w:type="dxa"/>
          </w:tcPr>
          <w:p w:rsidR="00BD4910" w:rsidRPr="00FE63DA" w:rsidRDefault="00BD4910" w:rsidP="007D43F3">
            <w:pPr>
              <w:spacing w:line="276" w:lineRule="auto"/>
              <w:jc w:val="both"/>
              <w:rPr>
                <w:sz w:val="28"/>
                <w:szCs w:val="28"/>
              </w:rPr>
            </w:pPr>
            <w:r w:rsidRPr="00FE63DA">
              <w:rPr>
                <w:sz w:val="28"/>
                <w:szCs w:val="28"/>
              </w:rPr>
              <w:t>36.8 %</w:t>
            </w:r>
          </w:p>
        </w:tc>
        <w:tc>
          <w:tcPr>
            <w:tcW w:w="1134" w:type="dxa"/>
          </w:tcPr>
          <w:p w:rsidR="00BD4910" w:rsidRPr="00FE63DA" w:rsidRDefault="00BD4910" w:rsidP="007D43F3">
            <w:pPr>
              <w:spacing w:line="276" w:lineRule="auto"/>
              <w:jc w:val="both"/>
              <w:rPr>
                <w:sz w:val="28"/>
                <w:szCs w:val="28"/>
              </w:rPr>
            </w:pPr>
            <w:r w:rsidRPr="00FE63DA">
              <w:rPr>
                <w:sz w:val="28"/>
                <w:szCs w:val="28"/>
              </w:rPr>
              <w:t>40%</w:t>
            </w:r>
          </w:p>
        </w:tc>
        <w:tc>
          <w:tcPr>
            <w:tcW w:w="1276" w:type="dxa"/>
          </w:tcPr>
          <w:p w:rsidR="00BD4910" w:rsidRPr="00FE63DA" w:rsidRDefault="00BD4910" w:rsidP="007D43F3">
            <w:pPr>
              <w:spacing w:line="276" w:lineRule="auto"/>
              <w:jc w:val="both"/>
              <w:rPr>
                <w:sz w:val="28"/>
                <w:szCs w:val="28"/>
              </w:rPr>
            </w:pPr>
            <w:r w:rsidRPr="00FE63DA">
              <w:rPr>
                <w:sz w:val="28"/>
                <w:szCs w:val="28"/>
              </w:rPr>
              <w:t>13 %</w:t>
            </w:r>
          </w:p>
        </w:tc>
        <w:tc>
          <w:tcPr>
            <w:tcW w:w="1134" w:type="dxa"/>
          </w:tcPr>
          <w:p w:rsidR="00BD4910" w:rsidRPr="00FE63DA" w:rsidRDefault="00BD4910" w:rsidP="007D43F3">
            <w:pPr>
              <w:spacing w:line="276" w:lineRule="auto"/>
              <w:jc w:val="both"/>
              <w:rPr>
                <w:sz w:val="28"/>
                <w:szCs w:val="28"/>
              </w:rPr>
            </w:pPr>
            <w:r w:rsidRPr="00FE63DA">
              <w:rPr>
                <w:sz w:val="28"/>
                <w:szCs w:val="28"/>
              </w:rPr>
              <w:t>5%</w:t>
            </w:r>
          </w:p>
        </w:tc>
      </w:tr>
      <w:tr w:rsidR="00BD4910" w:rsidRPr="00FE63DA" w:rsidTr="00BD4910">
        <w:tc>
          <w:tcPr>
            <w:tcW w:w="2376" w:type="dxa"/>
          </w:tcPr>
          <w:p w:rsidR="00BD4910" w:rsidRPr="00FE63DA" w:rsidRDefault="00BD4910" w:rsidP="007D43F3">
            <w:pPr>
              <w:spacing w:line="276" w:lineRule="auto"/>
              <w:ind w:right="-108"/>
              <w:jc w:val="both"/>
              <w:rPr>
                <w:sz w:val="28"/>
                <w:szCs w:val="28"/>
              </w:rPr>
            </w:pPr>
            <w:r w:rsidRPr="00FE63DA">
              <w:rPr>
                <w:sz w:val="28"/>
                <w:szCs w:val="28"/>
              </w:rPr>
              <w:t>Патриотизм и интернационализм</w:t>
            </w:r>
          </w:p>
        </w:tc>
        <w:tc>
          <w:tcPr>
            <w:tcW w:w="1276" w:type="dxa"/>
          </w:tcPr>
          <w:p w:rsidR="00BD4910" w:rsidRPr="00FE63DA" w:rsidRDefault="00BD4910" w:rsidP="007D43F3">
            <w:pPr>
              <w:spacing w:line="276" w:lineRule="auto"/>
              <w:jc w:val="both"/>
              <w:rPr>
                <w:sz w:val="28"/>
                <w:szCs w:val="28"/>
              </w:rPr>
            </w:pPr>
            <w:r w:rsidRPr="00FE63DA">
              <w:rPr>
                <w:sz w:val="28"/>
                <w:szCs w:val="28"/>
              </w:rPr>
              <w:t>44.7 %</w:t>
            </w:r>
          </w:p>
        </w:tc>
        <w:tc>
          <w:tcPr>
            <w:tcW w:w="1310" w:type="dxa"/>
          </w:tcPr>
          <w:p w:rsidR="00BD4910" w:rsidRPr="00FE63DA" w:rsidRDefault="00BD4910" w:rsidP="007D43F3">
            <w:pPr>
              <w:spacing w:line="276" w:lineRule="auto"/>
              <w:jc w:val="both"/>
              <w:rPr>
                <w:sz w:val="28"/>
                <w:szCs w:val="28"/>
              </w:rPr>
            </w:pPr>
            <w:r w:rsidRPr="00FE63DA">
              <w:rPr>
                <w:sz w:val="28"/>
                <w:szCs w:val="28"/>
              </w:rPr>
              <w:t>50%</w:t>
            </w:r>
          </w:p>
        </w:tc>
        <w:tc>
          <w:tcPr>
            <w:tcW w:w="1383" w:type="dxa"/>
          </w:tcPr>
          <w:p w:rsidR="00BD4910" w:rsidRPr="00FE63DA" w:rsidRDefault="00BD4910" w:rsidP="007D43F3">
            <w:pPr>
              <w:spacing w:line="276" w:lineRule="auto"/>
              <w:jc w:val="both"/>
              <w:rPr>
                <w:sz w:val="28"/>
                <w:szCs w:val="28"/>
              </w:rPr>
            </w:pPr>
            <w:r w:rsidRPr="00FE63DA">
              <w:rPr>
                <w:sz w:val="28"/>
                <w:szCs w:val="28"/>
              </w:rPr>
              <w:t>39.4 %</w:t>
            </w:r>
          </w:p>
        </w:tc>
        <w:tc>
          <w:tcPr>
            <w:tcW w:w="1134" w:type="dxa"/>
          </w:tcPr>
          <w:p w:rsidR="00BD4910" w:rsidRPr="00FE63DA" w:rsidRDefault="00BD4910" w:rsidP="007D43F3">
            <w:pPr>
              <w:spacing w:line="276" w:lineRule="auto"/>
              <w:jc w:val="both"/>
              <w:rPr>
                <w:sz w:val="28"/>
                <w:szCs w:val="28"/>
              </w:rPr>
            </w:pPr>
            <w:r w:rsidRPr="00FE63DA">
              <w:rPr>
                <w:sz w:val="28"/>
                <w:szCs w:val="28"/>
              </w:rPr>
              <w:t>45%</w:t>
            </w:r>
          </w:p>
        </w:tc>
        <w:tc>
          <w:tcPr>
            <w:tcW w:w="1276" w:type="dxa"/>
          </w:tcPr>
          <w:p w:rsidR="00BD4910" w:rsidRPr="00FE63DA" w:rsidRDefault="00BD4910" w:rsidP="007D43F3">
            <w:pPr>
              <w:spacing w:line="276" w:lineRule="auto"/>
              <w:jc w:val="both"/>
              <w:rPr>
                <w:sz w:val="28"/>
                <w:szCs w:val="28"/>
              </w:rPr>
            </w:pPr>
            <w:r w:rsidRPr="00FE63DA">
              <w:rPr>
                <w:sz w:val="28"/>
                <w:szCs w:val="28"/>
              </w:rPr>
              <w:t>15 %</w:t>
            </w:r>
          </w:p>
        </w:tc>
        <w:tc>
          <w:tcPr>
            <w:tcW w:w="1134" w:type="dxa"/>
          </w:tcPr>
          <w:p w:rsidR="00BD4910" w:rsidRPr="00FE63DA" w:rsidRDefault="00BD4910" w:rsidP="007D43F3">
            <w:pPr>
              <w:spacing w:line="276" w:lineRule="auto"/>
              <w:jc w:val="both"/>
              <w:rPr>
                <w:sz w:val="28"/>
                <w:szCs w:val="28"/>
              </w:rPr>
            </w:pPr>
            <w:r w:rsidRPr="00FE63DA">
              <w:rPr>
                <w:sz w:val="28"/>
                <w:szCs w:val="28"/>
              </w:rPr>
              <w:t>5%</w:t>
            </w:r>
          </w:p>
        </w:tc>
      </w:tr>
    </w:tbl>
    <w:p w:rsidR="00EB039A" w:rsidRDefault="00EB039A" w:rsidP="007D43F3">
      <w:pPr>
        <w:widowControl w:val="0"/>
        <w:shd w:val="clear" w:color="auto" w:fill="FFFFFF"/>
        <w:autoSpaceDE w:val="0"/>
        <w:autoSpaceDN w:val="0"/>
        <w:adjustRightInd w:val="0"/>
        <w:spacing w:line="276" w:lineRule="auto"/>
        <w:jc w:val="center"/>
        <w:rPr>
          <w:b/>
          <w:bCs/>
          <w:spacing w:val="-1"/>
          <w:sz w:val="28"/>
          <w:szCs w:val="28"/>
          <w:lang w:val="en-US"/>
        </w:rPr>
      </w:pPr>
    </w:p>
    <w:p w:rsidR="00CA7D53" w:rsidRDefault="00CA7D53" w:rsidP="007D43F3">
      <w:pPr>
        <w:widowControl w:val="0"/>
        <w:shd w:val="clear" w:color="auto" w:fill="FFFFFF"/>
        <w:autoSpaceDE w:val="0"/>
        <w:autoSpaceDN w:val="0"/>
        <w:adjustRightInd w:val="0"/>
        <w:spacing w:line="276" w:lineRule="auto"/>
        <w:jc w:val="center"/>
        <w:rPr>
          <w:b/>
          <w:bCs/>
          <w:spacing w:val="-1"/>
          <w:sz w:val="28"/>
          <w:szCs w:val="28"/>
        </w:rPr>
      </w:pPr>
      <w:r>
        <w:rPr>
          <w:b/>
          <w:bCs/>
          <w:spacing w:val="-1"/>
          <w:sz w:val="28"/>
          <w:szCs w:val="28"/>
        </w:rPr>
        <w:t xml:space="preserve">Диаграмма </w:t>
      </w:r>
      <w:r w:rsidR="00F12C7F">
        <w:rPr>
          <w:b/>
          <w:bCs/>
          <w:spacing w:val="-1"/>
          <w:sz w:val="28"/>
          <w:szCs w:val="28"/>
        </w:rPr>
        <w:t>высо</w:t>
      </w:r>
      <w:r w:rsidR="002E4572">
        <w:rPr>
          <w:b/>
          <w:bCs/>
          <w:spacing w:val="-1"/>
          <w:sz w:val="28"/>
          <w:szCs w:val="28"/>
        </w:rPr>
        <w:t>ко</w:t>
      </w:r>
      <w:r w:rsidR="00F12C7F">
        <w:rPr>
          <w:b/>
          <w:bCs/>
          <w:spacing w:val="-1"/>
          <w:sz w:val="28"/>
          <w:szCs w:val="28"/>
        </w:rPr>
        <w:t xml:space="preserve">го </w:t>
      </w:r>
      <w:r>
        <w:rPr>
          <w:b/>
          <w:bCs/>
          <w:spacing w:val="-1"/>
          <w:sz w:val="28"/>
          <w:szCs w:val="28"/>
        </w:rPr>
        <w:t>уровня</w:t>
      </w:r>
      <w:r w:rsidRPr="00FE63DA">
        <w:rPr>
          <w:b/>
          <w:bCs/>
          <w:spacing w:val="-1"/>
          <w:sz w:val="28"/>
          <w:szCs w:val="28"/>
        </w:rPr>
        <w:t xml:space="preserve"> сформированности гражданственности</w:t>
      </w:r>
    </w:p>
    <w:p w:rsidR="00CA7D53" w:rsidRPr="00F12C7F" w:rsidRDefault="00CA7D53" w:rsidP="007D43F3">
      <w:pPr>
        <w:widowControl w:val="0"/>
        <w:shd w:val="clear" w:color="auto" w:fill="FFFFFF"/>
        <w:autoSpaceDE w:val="0"/>
        <w:autoSpaceDN w:val="0"/>
        <w:adjustRightInd w:val="0"/>
        <w:spacing w:line="276" w:lineRule="auto"/>
        <w:jc w:val="center"/>
        <w:rPr>
          <w:sz w:val="28"/>
          <w:szCs w:val="28"/>
        </w:rPr>
      </w:pPr>
      <w:r w:rsidRPr="00FE63DA">
        <w:rPr>
          <w:b/>
          <w:bCs/>
          <w:spacing w:val="-1"/>
          <w:sz w:val="28"/>
          <w:szCs w:val="28"/>
        </w:rPr>
        <w:t>у воспитанников</w:t>
      </w:r>
    </w:p>
    <w:p w:rsidR="00CA7D53" w:rsidRDefault="00200E4A" w:rsidP="007D43F3">
      <w:pPr>
        <w:widowControl w:val="0"/>
        <w:shd w:val="clear" w:color="auto" w:fill="FFFFFF"/>
        <w:autoSpaceDE w:val="0"/>
        <w:autoSpaceDN w:val="0"/>
        <w:adjustRightInd w:val="0"/>
        <w:spacing w:line="276" w:lineRule="auto"/>
        <w:jc w:val="both"/>
        <w:rPr>
          <w:b/>
          <w:bCs/>
          <w:sz w:val="28"/>
          <w:szCs w:val="28"/>
        </w:rPr>
      </w:pPr>
      <w:r>
        <w:rPr>
          <w:b/>
          <w:bCs/>
          <w:noProof/>
          <w:sz w:val="28"/>
          <w:szCs w:val="28"/>
        </w:rPr>
        <w:drawing>
          <wp:anchor distT="0" distB="0" distL="114300" distR="114300" simplePos="0" relativeHeight="251657728" behindDoc="0" locked="0" layoutInCell="1" allowOverlap="1">
            <wp:simplePos x="0" y="0"/>
            <wp:positionH relativeFrom="column">
              <wp:posOffset>1670685</wp:posOffset>
            </wp:positionH>
            <wp:positionV relativeFrom="paragraph">
              <wp:posOffset>81280</wp:posOffset>
            </wp:positionV>
            <wp:extent cx="3465195" cy="2466975"/>
            <wp:effectExtent l="0" t="0" r="635" b="635"/>
            <wp:wrapSquare wrapText="right"/>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F12C7F" w:rsidRDefault="00F12C7F" w:rsidP="007D43F3">
      <w:pPr>
        <w:widowControl w:val="0"/>
        <w:shd w:val="clear" w:color="auto" w:fill="FFFFFF"/>
        <w:autoSpaceDE w:val="0"/>
        <w:autoSpaceDN w:val="0"/>
        <w:adjustRightInd w:val="0"/>
        <w:spacing w:line="276" w:lineRule="auto"/>
        <w:jc w:val="both"/>
        <w:rPr>
          <w:b/>
          <w:bCs/>
          <w:sz w:val="28"/>
          <w:szCs w:val="28"/>
        </w:rPr>
      </w:pPr>
    </w:p>
    <w:p w:rsidR="002E4572" w:rsidRDefault="002E4572" w:rsidP="007D43F3">
      <w:pPr>
        <w:widowControl w:val="0"/>
        <w:shd w:val="clear" w:color="auto" w:fill="FFFFFF"/>
        <w:autoSpaceDE w:val="0"/>
        <w:autoSpaceDN w:val="0"/>
        <w:adjustRightInd w:val="0"/>
        <w:spacing w:line="276" w:lineRule="auto"/>
        <w:jc w:val="both"/>
        <w:rPr>
          <w:b/>
          <w:bCs/>
          <w:sz w:val="28"/>
          <w:szCs w:val="28"/>
        </w:rPr>
      </w:pPr>
    </w:p>
    <w:p w:rsidR="002E4572" w:rsidRDefault="002E4572" w:rsidP="007D43F3">
      <w:pPr>
        <w:widowControl w:val="0"/>
        <w:shd w:val="clear" w:color="auto" w:fill="FFFFFF"/>
        <w:autoSpaceDE w:val="0"/>
        <w:autoSpaceDN w:val="0"/>
        <w:adjustRightInd w:val="0"/>
        <w:spacing w:line="276" w:lineRule="auto"/>
        <w:jc w:val="both"/>
        <w:rPr>
          <w:b/>
          <w:bCs/>
          <w:sz w:val="28"/>
          <w:szCs w:val="28"/>
        </w:rPr>
      </w:pPr>
    </w:p>
    <w:p w:rsidR="002E4572" w:rsidRDefault="002E4572" w:rsidP="007D43F3">
      <w:pPr>
        <w:widowControl w:val="0"/>
        <w:shd w:val="clear" w:color="auto" w:fill="FFFFFF"/>
        <w:autoSpaceDE w:val="0"/>
        <w:autoSpaceDN w:val="0"/>
        <w:adjustRightInd w:val="0"/>
        <w:spacing w:line="276" w:lineRule="auto"/>
        <w:jc w:val="both"/>
        <w:rPr>
          <w:b/>
          <w:bCs/>
          <w:sz w:val="28"/>
          <w:szCs w:val="28"/>
        </w:rPr>
      </w:pPr>
    </w:p>
    <w:p w:rsidR="00BD4910" w:rsidRPr="00FE63DA" w:rsidRDefault="002E4572" w:rsidP="007D43F3">
      <w:pPr>
        <w:widowControl w:val="0"/>
        <w:shd w:val="clear" w:color="auto" w:fill="FFFFFF"/>
        <w:autoSpaceDE w:val="0"/>
        <w:autoSpaceDN w:val="0"/>
        <w:adjustRightInd w:val="0"/>
        <w:spacing w:line="276" w:lineRule="auto"/>
        <w:jc w:val="both"/>
        <w:rPr>
          <w:sz w:val="28"/>
          <w:szCs w:val="28"/>
        </w:rPr>
      </w:pPr>
      <w:r>
        <w:rPr>
          <w:b/>
          <w:bCs/>
          <w:sz w:val="28"/>
          <w:szCs w:val="28"/>
        </w:rPr>
        <w:t xml:space="preserve">        </w:t>
      </w:r>
      <w:r w:rsidR="00BD4910" w:rsidRPr="00FE63DA">
        <w:rPr>
          <w:b/>
          <w:bCs/>
          <w:sz w:val="28"/>
          <w:szCs w:val="28"/>
        </w:rPr>
        <w:t xml:space="preserve">Вывод: </w:t>
      </w:r>
      <w:r w:rsidR="00BD4910" w:rsidRPr="00FE63DA">
        <w:rPr>
          <w:sz w:val="28"/>
          <w:szCs w:val="28"/>
        </w:rPr>
        <w:t>вырос уровень формирования гражданственности, увеличился процент в таких гражданских позициях, как патриотизм и интернационализм, гражданская активность, гражданское достоинство, соблюдение законо</w:t>
      </w:r>
      <w:r w:rsidR="0004163B" w:rsidRPr="00FE63DA">
        <w:rPr>
          <w:sz w:val="28"/>
          <w:szCs w:val="28"/>
        </w:rPr>
        <w:t>в государства, гражданский долг</w:t>
      </w:r>
      <w:r>
        <w:rPr>
          <w:sz w:val="28"/>
          <w:szCs w:val="28"/>
        </w:rPr>
        <w:t>.</w:t>
      </w:r>
    </w:p>
    <w:p w:rsidR="00BD4910" w:rsidRPr="00FE63DA" w:rsidRDefault="002E4572" w:rsidP="007D43F3">
      <w:pPr>
        <w:widowControl w:val="0"/>
        <w:shd w:val="clear" w:color="auto" w:fill="FFFFFF"/>
        <w:tabs>
          <w:tab w:val="left" w:pos="139"/>
        </w:tabs>
        <w:autoSpaceDE w:val="0"/>
        <w:autoSpaceDN w:val="0"/>
        <w:adjustRightInd w:val="0"/>
        <w:spacing w:line="276" w:lineRule="auto"/>
        <w:jc w:val="both"/>
        <w:rPr>
          <w:sz w:val="28"/>
          <w:szCs w:val="28"/>
        </w:rPr>
      </w:pPr>
      <w:r>
        <w:rPr>
          <w:sz w:val="28"/>
          <w:szCs w:val="28"/>
        </w:rPr>
        <w:t xml:space="preserve">         </w:t>
      </w:r>
      <w:r w:rsidR="00BD4910" w:rsidRPr="00FE63DA">
        <w:rPr>
          <w:sz w:val="28"/>
          <w:szCs w:val="28"/>
        </w:rPr>
        <w:t xml:space="preserve">Самые запоминающиеся  мероприятия: </w:t>
      </w:r>
      <w:r w:rsidR="0004163B" w:rsidRPr="00FE63DA">
        <w:rPr>
          <w:sz w:val="28"/>
          <w:szCs w:val="28"/>
        </w:rPr>
        <w:t>турслет, экскур</w:t>
      </w:r>
      <w:r w:rsidR="00FD74D8" w:rsidRPr="00FE63DA">
        <w:rPr>
          <w:sz w:val="28"/>
          <w:szCs w:val="28"/>
        </w:rPr>
        <w:t>сии</w:t>
      </w:r>
      <w:r w:rsidR="00700A54" w:rsidRPr="00FE63DA">
        <w:rPr>
          <w:sz w:val="28"/>
          <w:szCs w:val="28"/>
        </w:rPr>
        <w:t xml:space="preserve"> в краеведческие музеи посёлка Ровеньки и г. Белгород</w:t>
      </w:r>
      <w:r w:rsidR="00FD74D8" w:rsidRPr="00FE63DA">
        <w:rPr>
          <w:sz w:val="28"/>
          <w:szCs w:val="28"/>
        </w:rPr>
        <w:t>,</w:t>
      </w:r>
      <w:r w:rsidR="00700A54" w:rsidRPr="00FE63DA">
        <w:rPr>
          <w:sz w:val="28"/>
          <w:szCs w:val="28"/>
        </w:rPr>
        <w:t xml:space="preserve"> музейные уроки «Курская битва</w:t>
      </w:r>
      <w:r>
        <w:rPr>
          <w:sz w:val="28"/>
          <w:szCs w:val="28"/>
        </w:rPr>
        <w:t xml:space="preserve"> </w:t>
      </w:r>
      <w:r w:rsidR="00700A54" w:rsidRPr="00FE63DA">
        <w:rPr>
          <w:sz w:val="28"/>
          <w:szCs w:val="28"/>
        </w:rPr>
        <w:t xml:space="preserve">- </w:t>
      </w:r>
      <w:r>
        <w:rPr>
          <w:sz w:val="28"/>
          <w:szCs w:val="28"/>
        </w:rPr>
        <w:t xml:space="preserve"> </w:t>
      </w:r>
      <w:r w:rsidR="00700A54" w:rsidRPr="00FE63DA">
        <w:rPr>
          <w:sz w:val="28"/>
          <w:szCs w:val="28"/>
        </w:rPr>
        <w:t xml:space="preserve">начало коренного перелома в ходе Великой Отечественной войны», участие в акции «Бессмертный полк», </w:t>
      </w:r>
      <w:r w:rsidR="00FD74D8" w:rsidRPr="00FE63DA">
        <w:rPr>
          <w:sz w:val="28"/>
          <w:szCs w:val="28"/>
        </w:rPr>
        <w:t xml:space="preserve"> вахта Памяти</w:t>
      </w:r>
      <w:r w:rsidR="0004163B" w:rsidRPr="00FE63DA">
        <w:rPr>
          <w:sz w:val="28"/>
          <w:szCs w:val="28"/>
        </w:rPr>
        <w:t xml:space="preserve">, </w:t>
      </w:r>
      <w:r w:rsidR="00BD4910" w:rsidRPr="00FE63DA">
        <w:rPr>
          <w:sz w:val="28"/>
          <w:szCs w:val="28"/>
        </w:rPr>
        <w:t xml:space="preserve"> литературно-</w:t>
      </w:r>
      <w:r w:rsidR="00BD4910" w:rsidRPr="00FE63DA">
        <w:rPr>
          <w:sz w:val="28"/>
          <w:szCs w:val="28"/>
        </w:rPr>
        <w:lastRenderedPageBreak/>
        <w:t xml:space="preserve">музыкальные тематические вечера, </w:t>
      </w:r>
      <w:r w:rsidR="0004163B" w:rsidRPr="00FE63DA">
        <w:rPr>
          <w:sz w:val="28"/>
          <w:szCs w:val="28"/>
        </w:rPr>
        <w:t>праздники.</w:t>
      </w:r>
      <w:r w:rsidR="00B35319" w:rsidRPr="00FE63DA">
        <w:rPr>
          <w:sz w:val="28"/>
          <w:szCs w:val="28"/>
        </w:rPr>
        <w:t xml:space="preserve"> </w:t>
      </w:r>
      <w:r w:rsidR="00BD4910" w:rsidRPr="00FE63DA">
        <w:rPr>
          <w:sz w:val="28"/>
          <w:szCs w:val="28"/>
        </w:rPr>
        <w:t>Воспитанник</w:t>
      </w:r>
      <w:r w:rsidR="00FD74D8" w:rsidRPr="00FE63DA">
        <w:rPr>
          <w:sz w:val="28"/>
          <w:szCs w:val="28"/>
        </w:rPr>
        <w:t>и принимают участие в районных мероприятиях: акциях, марафонах</w:t>
      </w:r>
      <w:r w:rsidR="00BD4910" w:rsidRPr="00FE63DA">
        <w:rPr>
          <w:sz w:val="28"/>
          <w:szCs w:val="28"/>
        </w:rPr>
        <w:t xml:space="preserve"> гражданско-патриотичес</w:t>
      </w:r>
      <w:r w:rsidR="00FD74D8" w:rsidRPr="00FE63DA">
        <w:rPr>
          <w:sz w:val="28"/>
          <w:szCs w:val="28"/>
        </w:rPr>
        <w:t xml:space="preserve">кой направленности: в  </w:t>
      </w:r>
      <w:r w:rsidR="00BD4910" w:rsidRPr="00FE63DA">
        <w:rPr>
          <w:sz w:val="28"/>
          <w:szCs w:val="28"/>
        </w:rPr>
        <w:t xml:space="preserve"> митингах</w:t>
      </w:r>
      <w:r w:rsidR="00FD74D8" w:rsidRPr="00FE63DA">
        <w:rPr>
          <w:sz w:val="28"/>
          <w:szCs w:val="28"/>
        </w:rPr>
        <w:t>,</w:t>
      </w:r>
      <w:r w:rsidR="00BD4910" w:rsidRPr="00FE63DA">
        <w:rPr>
          <w:sz w:val="28"/>
          <w:szCs w:val="28"/>
        </w:rPr>
        <w:t xml:space="preserve"> по</w:t>
      </w:r>
      <w:r w:rsidR="00FD74D8" w:rsidRPr="00FE63DA">
        <w:rPr>
          <w:sz w:val="28"/>
          <w:szCs w:val="28"/>
        </w:rPr>
        <w:t>священных Дню Победы, Дню поселка</w:t>
      </w:r>
      <w:r w:rsidR="00BD4910" w:rsidRPr="00FE63DA">
        <w:rPr>
          <w:sz w:val="28"/>
          <w:szCs w:val="28"/>
        </w:rPr>
        <w:t>, Памяти воинов-интернационалистов и павших в локальных войнах и конфликтах. Неоднократно во время школьных</w:t>
      </w:r>
      <w:r w:rsidR="00FD74D8" w:rsidRPr="00FE63DA">
        <w:rPr>
          <w:sz w:val="28"/>
          <w:szCs w:val="28"/>
        </w:rPr>
        <w:t xml:space="preserve"> и районных</w:t>
      </w:r>
      <w:r w:rsidR="0004163B" w:rsidRPr="00FE63DA">
        <w:rPr>
          <w:sz w:val="28"/>
          <w:szCs w:val="28"/>
        </w:rPr>
        <w:t xml:space="preserve"> мероприятий воспитанники </w:t>
      </w:r>
      <w:r w:rsidR="00BD4910" w:rsidRPr="00FE63DA">
        <w:rPr>
          <w:sz w:val="28"/>
          <w:szCs w:val="28"/>
        </w:rPr>
        <w:t>заступали в почётный караул, обеспечивали знаменную группу.</w:t>
      </w:r>
    </w:p>
    <w:p w:rsidR="00EE2B80" w:rsidRPr="002E4572" w:rsidRDefault="00BD4910" w:rsidP="007D43F3">
      <w:pPr>
        <w:widowControl w:val="0"/>
        <w:shd w:val="clear" w:color="auto" w:fill="FFFFFF"/>
        <w:autoSpaceDE w:val="0"/>
        <w:autoSpaceDN w:val="0"/>
        <w:adjustRightInd w:val="0"/>
        <w:spacing w:line="276" w:lineRule="auto"/>
        <w:jc w:val="both"/>
        <w:rPr>
          <w:sz w:val="28"/>
          <w:szCs w:val="28"/>
        </w:rPr>
      </w:pPr>
      <w:r w:rsidRPr="00FE63DA">
        <w:rPr>
          <w:b/>
          <w:bCs/>
          <w:sz w:val="28"/>
          <w:szCs w:val="28"/>
        </w:rPr>
        <w:t xml:space="preserve">Вывод: </w:t>
      </w:r>
      <w:r w:rsidRPr="00FE63DA">
        <w:rPr>
          <w:sz w:val="28"/>
          <w:szCs w:val="28"/>
        </w:rPr>
        <w:t xml:space="preserve">повысилась высокая степень удовлетворенности </w:t>
      </w:r>
      <w:r w:rsidR="0004163B" w:rsidRPr="00FE63DA">
        <w:rPr>
          <w:sz w:val="28"/>
          <w:szCs w:val="28"/>
        </w:rPr>
        <w:t xml:space="preserve">воспитанников  </w:t>
      </w:r>
      <w:r w:rsidRPr="00FE63DA">
        <w:rPr>
          <w:sz w:val="28"/>
          <w:szCs w:val="28"/>
        </w:rPr>
        <w:t xml:space="preserve"> жизнью</w:t>
      </w:r>
      <w:r w:rsidR="0004163B" w:rsidRPr="00FE63DA">
        <w:rPr>
          <w:sz w:val="28"/>
          <w:szCs w:val="28"/>
        </w:rPr>
        <w:t xml:space="preserve"> </w:t>
      </w:r>
      <w:r w:rsidRPr="00FE63DA">
        <w:rPr>
          <w:bCs/>
          <w:sz w:val="28"/>
          <w:szCs w:val="28"/>
        </w:rPr>
        <w:t>в</w:t>
      </w:r>
      <w:r w:rsidR="0004163B" w:rsidRPr="00FE63DA">
        <w:rPr>
          <w:bCs/>
          <w:sz w:val="28"/>
          <w:szCs w:val="28"/>
        </w:rPr>
        <w:t xml:space="preserve"> центре, </w:t>
      </w:r>
      <w:r w:rsidRPr="00FE63DA">
        <w:rPr>
          <w:sz w:val="28"/>
          <w:szCs w:val="28"/>
        </w:rPr>
        <w:t xml:space="preserve"> низкая степень удовлетворенности понизилась.</w:t>
      </w:r>
    </w:p>
    <w:p w:rsidR="00EB039A" w:rsidRDefault="00EB039A" w:rsidP="007D43F3">
      <w:pPr>
        <w:suppressAutoHyphens/>
        <w:autoSpaceDN w:val="0"/>
        <w:spacing w:line="276" w:lineRule="auto"/>
        <w:jc w:val="both"/>
        <w:textAlignment w:val="baseline"/>
        <w:rPr>
          <w:rFonts w:eastAsia="SimSun"/>
          <w:b/>
          <w:kern w:val="3"/>
          <w:sz w:val="28"/>
          <w:szCs w:val="28"/>
          <w:lang w:val="en-US" w:eastAsia="zh-CN" w:bidi="hi-IN"/>
        </w:rPr>
      </w:pPr>
    </w:p>
    <w:p w:rsidR="00EB039A" w:rsidRDefault="00EB039A" w:rsidP="007D43F3">
      <w:pPr>
        <w:suppressAutoHyphens/>
        <w:autoSpaceDN w:val="0"/>
        <w:spacing w:line="276" w:lineRule="auto"/>
        <w:jc w:val="both"/>
        <w:textAlignment w:val="baseline"/>
        <w:rPr>
          <w:rFonts w:eastAsia="SimSun"/>
          <w:b/>
          <w:kern w:val="3"/>
          <w:sz w:val="28"/>
          <w:szCs w:val="28"/>
          <w:lang w:val="en-US" w:eastAsia="zh-CN" w:bidi="hi-IN"/>
        </w:rPr>
      </w:pPr>
    </w:p>
    <w:p w:rsidR="00BD4910" w:rsidRPr="00FE63DA" w:rsidRDefault="00BD4910" w:rsidP="007D43F3">
      <w:pPr>
        <w:suppressAutoHyphens/>
        <w:autoSpaceDN w:val="0"/>
        <w:spacing w:line="276" w:lineRule="auto"/>
        <w:jc w:val="both"/>
        <w:textAlignment w:val="baseline"/>
        <w:rPr>
          <w:rFonts w:eastAsia="SimSun"/>
          <w:b/>
          <w:kern w:val="3"/>
          <w:sz w:val="28"/>
          <w:szCs w:val="28"/>
          <w:lang w:eastAsia="zh-CN" w:bidi="hi-IN"/>
        </w:rPr>
      </w:pPr>
      <w:r w:rsidRPr="00FE63DA">
        <w:rPr>
          <w:rFonts w:eastAsia="SimSun"/>
          <w:b/>
          <w:kern w:val="3"/>
          <w:sz w:val="28"/>
          <w:szCs w:val="28"/>
          <w:lang w:eastAsia="zh-CN" w:bidi="hi-IN"/>
        </w:rPr>
        <w:t>Заключение</w:t>
      </w:r>
      <w:r w:rsidR="00EE2B80" w:rsidRPr="00FE63DA">
        <w:rPr>
          <w:rFonts w:eastAsia="SimSun"/>
          <w:b/>
          <w:kern w:val="3"/>
          <w:sz w:val="28"/>
          <w:szCs w:val="28"/>
          <w:lang w:eastAsia="zh-CN" w:bidi="hi-IN"/>
        </w:rPr>
        <w:t>:</w:t>
      </w:r>
    </w:p>
    <w:p w:rsidR="00BD4910" w:rsidRPr="00FE63DA" w:rsidRDefault="0004163B" w:rsidP="007D43F3">
      <w:pPr>
        <w:suppressAutoHyphens/>
        <w:autoSpaceDN w:val="0"/>
        <w:spacing w:line="276" w:lineRule="auto"/>
        <w:ind w:firstLine="708"/>
        <w:jc w:val="both"/>
        <w:textAlignment w:val="baseline"/>
        <w:rPr>
          <w:rFonts w:eastAsia="SimSun"/>
          <w:b/>
          <w:kern w:val="3"/>
          <w:sz w:val="28"/>
          <w:szCs w:val="28"/>
          <w:lang w:eastAsia="zh-CN" w:bidi="hi-IN"/>
        </w:rPr>
      </w:pPr>
      <w:r w:rsidRPr="00FE63DA">
        <w:rPr>
          <w:sz w:val="28"/>
          <w:szCs w:val="28"/>
        </w:rPr>
        <w:t>На мой взгляд, суть патриотического воспитания состоит в том, чтобы посеять и взрастить в детской душе семена любви к родной природе, к родному дому и семье, к истории и культуре страны, созданной трудами родных и близких людей, тех, кого зовут соотечественниками</w:t>
      </w:r>
      <w:r w:rsidR="00700A54" w:rsidRPr="00FE63DA">
        <w:rPr>
          <w:rFonts w:eastAsia="SimSun"/>
          <w:b/>
          <w:kern w:val="3"/>
          <w:sz w:val="28"/>
          <w:szCs w:val="28"/>
          <w:lang w:eastAsia="zh-CN" w:bidi="hi-IN"/>
        </w:rPr>
        <w:t>.</w:t>
      </w:r>
    </w:p>
    <w:p w:rsidR="00BD4910" w:rsidRDefault="002E4572" w:rsidP="007D43F3">
      <w:pPr>
        <w:shd w:val="clear" w:color="auto" w:fill="FFFFFF"/>
        <w:suppressAutoHyphens/>
        <w:autoSpaceDN w:val="0"/>
        <w:spacing w:line="276" w:lineRule="auto"/>
        <w:jc w:val="both"/>
        <w:textAlignment w:val="baseline"/>
        <w:rPr>
          <w:rFonts w:eastAsia="+mj-ea"/>
          <w:kern w:val="3"/>
          <w:sz w:val="28"/>
          <w:szCs w:val="28"/>
          <w:lang w:eastAsia="zh-CN" w:bidi="hi-IN"/>
        </w:rPr>
      </w:pPr>
      <w:r>
        <w:rPr>
          <w:color w:val="000000"/>
          <w:kern w:val="3"/>
          <w:sz w:val="28"/>
          <w:szCs w:val="28"/>
          <w:lang w:bidi="hi-IN"/>
        </w:rPr>
        <w:t xml:space="preserve">       </w:t>
      </w:r>
      <w:r w:rsidR="00BD4910" w:rsidRPr="00FE63DA">
        <w:rPr>
          <w:color w:val="000000"/>
          <w:kern w:val="3"/>
          <w:sz w:val="28"/>
          <w:szCs w:val="28"/>
          <w:lang w:bidi="hi-IN"/>
        </w:rPr>
        <w:t>Воспитать человека, любящего свою землю, свой народ,</w:t>
      </w:r>
      <w:r w:rsidR="00700A54" w:rsidRPr="00FE63DA">
        <w:rPr>
          <w:color w:val="000000"/>
          <w:kern w:val="3"/>
          <w:sz w:val="28"/>
          <w:szCs w:val="28"/>
          <w:lang w:bidi="hi-IN"/>
        </w:rPr>
        <w:t xml:space="preserve"> готового стать на защиту своей Родины – </w:t>
      </w:r>
      <w:r w:rsidR="00BD4910" w:rsidRPr="00FE63DA">
        <w:rPr>
          <w:color w:val="000000"/>
          <w:kern w:val="3"/>
          <w:sz w:val="28"/>
          <w:szCs w:val="28"/>
          <w:lang w:bidi="hi-IN"/>
        </w:rPr>
        <w:t xml:space="preserve"> задача</w:t>
      </w:r>
      <w:r w:rsidR="00AC1AA0" w:rsidRPr="00FE63DA">
        <w:rPr>
          <w:color w:val="000000"/>
          <w:kern w:val="3"/>
          <w:sz w:val="28"/>
          <w:szCs w:val="28"/>
          <w:lang w:bidi="hi-IN"/>
        </w:rPr>
        <w:t xml:space="preserve"> отнюдь</w:t>
      </w:r>
      <w:r w:rsidR="00700A54" w:rsidRPr="00FE63DA">
        <w:rPr>
          <w:color w:val="000000"/>
          <w:kern w:val="3"/>
          <w:sz w:val="28"/>
          <w:szCs w:val="28"/>
          <w:lang w:bidi="hi-IN"/>
        </w:rPr>
        <w:t xml:space="preserve"> не</w:t>
      </w:r>
      <w:r w:rsidR="00AC1AA0" w:rsidRPr="00FE63DA">
        <w:rPr>
          <w:color w:val="000000"/>
          <w:kern w:val="3"/>
          <w:sz w:val="28"/>
          <w:szCs w:val="28"/>
          <w:lang w:bidi="hi-IN"/>
        </w:rPr>
        <w:t xml:space="preserve"> </w:t>
      </w:r>
      <w:r>
        <w:rPr>
          <w:color w:val="000000"/>
          <w:kern w:val="3"/>
          <w:sz w:val="28"/>
          <w:szCs w:val="28"/>
          <w:lang w:bidi="hi-IN"/>
        </w:rPr>
        <w:t>простая</w:t>
      </w:r>
      <w:r w:rsidR="00AC1AA0" w:rsidRPr="00FE63DA">
        <w:rPr>
          <w:color w:val="000000"/>
          <w:kern w:val="3"/>
          <w:sz w:val="28"/>
          <w:szCs w:val="28"/>
          <w:lang w:bidi="hi-IN"/>
        </w:rPr>
        <w:t>. Но она, бесспорно</w:t>
      </w:r>
      <w:r w:rsidR="00BD4910" w:rsidRPr="00FE63DA">
        <w:rPr>
          <w:color w:val="000000"/>
          <w:kern w:val="3"/>
          <w:sz w:val="28"/>
          <w:szCs w:val="28"/>
          <w:lang w:bidi="hi-IN"/>
        </w:rPr>
        <w:t xml:space="preserve">, осуществима, </w:t>
      </w:r>
      <w:r w:rsidR="00AC1AA0" w:rsidRPr="00FE63DA">
        <w:rPr>
          <w:color w:val="000000"/>
          <w:kern w:val="3"/>
          <w:sz w:val="28"/>
          <w:szCs w:val="28"/>
          <w:lang w:bidi="hi-IN"/>
        </w:rPr>
        <w:t>потому что мы, воспитатели</w:t>
      </w:r>
      <w:r w:rsidR="00BD4910" w:rsidRPr="00FE63DA">
        <w:rPr>
          <w:color w:val="000000"/>
          <w:kern w:val="3"/>
          <w:sz w:val="28"/>
          <w:szCs w:val="28"/>
          <w:lang w:bidi="hi-IN"/>
        </w:rPr>
        <w:t xml:space="preserve">, выполняем ее с любовью и добротой, </w:t>
      </w:r>
      <w:r w:rsidR="00AC1AA0" w:rsidRPr="00FE63DA">
        <w:rPr>
          <w:color w:val="000000"/>
          <w:kern w:val="3"/>
          <w:sz w:val="28"/>
          <w:szCs w:val="28"/>
          <w:lang w:bidi="hi-IN"/>
        </w:rPr>
        <w:t xml:space="preserve">никогда </w:t>
      </w:r>
      <w:r w:rsidR="00BD4910" w:rsidRPr="00FE63DA">
        <w:rPr>
          <w:color w:val="000000"/>
          <w:kern w:val="3"/>
          <w:sz w:val="28"/>
          <w:szCs w:val="28"/>
          <w:lang w:bidi="hi-IN"/>
        </w:rPr>
        <w:t>не забывая мудрых слов</w:t>
      </w:r>
      <w:r w:rsidR="00AC1AA0" w:rsidRPr="00FE63DA">
        <w:rPr>
          <w:color w:val="000000"/>
          <w:kern w:val="3"/>
          <w:sz w:val="28"/>
          <w:szCs w:val="28"/>
          <w:lang w:bidi="hi-IN"/>
        </w:rPr>
        <w:t xml:space="preserve"> Н.М. Карамзина</w:t>
      </w:r>
      <w:r w:rsidR="00BD4910" w:rsidRPr="00FE63DA">
        <w:rPr>
          <w:color w:val="000000"/>
          <w:kern w:val="3"/>
          <w:sz w:val="28"/>
          <w:szCs w:val="28"/>
          <w:lang w:bidi="hi-IN"/>
        </w:rPr>
        <w:t xml:space="preserve">: </w:t>
      </w:r>
      <w:r w:rsidR="00AC1AA0" w:rsidRPr="00FE63DA">
        <w:rPr>
          <w:rFonts w:eastAsia="+mj-ea"/>
          <w:b/>
          <w:bCs/>
          <w:kern w:val="3"/>
          <w:sz w:val="28"/>
          <w:szCs w:val="28"/>
          <w:lang w:eastAsia="zh-CN" w:bidi="hi-IN"/>
        </w:rPr>
        <w:t>«России не станет тогда, когда не станет последнего патриота»</w:t>
      </w:r>
      <w:r w:rsidR="00D50129">
        <w:rPr>
          <w:rFonts w:eastAsia="+mj-ea"/>
          <w:b/>
          <w:bCs/>
          <w:kern w:val="3"/>
          <w:sz w:val="28"/>
          <w:szCs w:val="28"/>
          <w:lang w:eastAsia="zh-CN" w:bidi="hi-IN"/>
        </w:rPr>
        <w:t>.</w:t>
      </w:r>
    </w:p>
    <w:p w:rsidR="002E4572" w:rsidRDefault="002E4572"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EB039A" w:rsidRDefault="00EB039A" w:rsidP="007D43F3">
      <w:pPr>
        <w:pStyle w:val="ad"/>
        <w:spacing w:after="0" w:line="276" w:lineRule="auto"/>
        <w:jc w:val="both"/>
        <w:rPr>
          <w:b/>
          <w:sz w:val="28"/>
          <w:szCs w:val="28"/>
          <w:lang w:val="en-US"/>
        </w:rPr>
      </w:pPr>
    </w:p>
    <w:p w:rsidR="002E4572" w:rsidRPr="0024065A" w:rsidRDefault="002E4572" w:rsidP="007D43F3">
      <w:pPr>
        <w:pStyle w:val="Default"/>
        <w:spacing w:line="276" w:lineRule="auto"/>
        <w:ind w:left="720"/>
        <w:jc w:val="center"/>
        <w:rPr>
          <w:b/>
          <w:bCs/>
          <w:color w:val="auto"/>
          <w:sz w:val="28"/>
          <w:szCs w:val="28"/>
        </w:rPr>
      </w:pPr>
      <w:r w:rsidRPr="0024065A">
        <w:rPr>
          <w:b/>
          <w:bCs/>
          <w:color w:val="auto"/>
          <w:sz w:val="28"/>
          <w:szCs w:val="28"/>
        </w:rPr>
        <w:t>Библиографический список</w:t>
      </w:r>
    </w:p>
    <w:p w:rsidR="002E4572" w:rsidRPr="002E4572" w:rsidRDefault="00290A50"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Декларация прав ребенка, об основных гарантиях прав ребенка в РФ.-/ Курган: ИПКиПРО, 2002.</w:t>
      </w:r>
    </w:p>
    <w:p w:rsidR="002E4572" w:rsidRPr="002E4572" w:rsidRDefault="00290A50"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Ипполитова Н.В. Патриотическое воспитание учащихся: учеб. пособие. - Шадринск: ШГПИ, 2004. - 83с.</w:t>
      </w:r>
    </w:p>
    <w:p w:rsidR="002E4572" w:rsidRPr="002E4572" w:rsidRDefault="00932723"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Кабалевский Д.Б. Прекрасное пробуждает доброе. – М.1973.</w:t>
      </w:r>
    </w:p>
    <w:p w:rsidR="002E4572" w:rsidRPr="002E4572" w:rsidRDefault="00290A50"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Караковский В.А. и др. Воспитание? Воспитание: Воспитание! - М.: Новая школа, 1996.</w:t>
      </w:r>
    </w:p>
    <w:p w:rsidR="002E4572" w:rsidRPr="002E4572" w:rsidRDefault="00932723"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Комплексная программа по гражданско-правовому и патриотическому образованию школьников «Я – гражданин России».- Тула, 2004.</w:t>
      </w:r>
    </w:p>
    <w:p w:rsidR="002E4572" w:rsidRPr="002E4572" w:rsidRDefault="00290A50"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 xml:space="preserve">Малютина Г.А. Гражданско-патриотическое воспитание в школе//Воспитание детей и молодежи.-2008.- №4. </w:t>
      </w:r>
    </w:p>
    <w:p w:rsidR="002E4572" w:rsidRPr="002E4572" w:rsidRDefault="00932723"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 xml:space="preserve">Настольная книга по патриотическому </w:t>
      </w:r>
      <w:r w:rsidR="00EE2B80" w:rsidRPr="002E4572">
        <w:rPr>
          <w:rFonts w:ascii="Times New Roman" w:hAnsi="Times New Roman"/>
          <w:sz w:val="28"/>
          <w:szCs w:val="28"/>
        </w:rPr>
        <w:t>воспитанию школьников.- М.: Гло</w:t>
      </w:r>
      <w:r w:rsidRPr="002E4572">
        <w:rPr>
          <w:rFonts w:ascii="Times New Roman" w:hAnsi="Times New Roman"/>
          <w:sz w:val="28"/>
          <w:szCs w:val="28"/>
        </w:rPr>
        <w:t>бус, 2007.</w:t>
      </w:r>
    </w:p>
    <w:p w:rsidR="002E4572" w:rsidRPr="002E4572" w:rsidRDefault="00932723"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Современный опыт гражданского воспитания// Воспитание школьников.-2003.</w:t>
      </w:r>
    </w:p>
    <w:p w:rsidR="002E4572" w:rsidRPr="002E4572" w:rsidRDefault="00CC4CEA"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Сухомлинский В.А. Как воспитать настоящего человека. - М.: Педагогика, 1989.</w:t>
      </w:r>
    </w:p>
    <w:p w:rsidR="00290A50" w:rsidRPr="002E4572" w:rsidRDefault="00290A50" w:rsidP="007D43F3">
      <w:pPr>
        <w:pStyle w:val="a6"/>
        <w:numPr>
          <w:ilvl w:val="0"/>
          <w:numId w:val="36"/>
        </w:numPr>
        <w:spacing w:after="0"/>
        <w:jc w:val="both"/>
        <w:rPr>
          <w:rFonts w:ascii="Times New Roman" w:hAnsi="Times New Roman"/>
          <w:sz w:val="28"/>
          <w:szCs w:val="28"/>
        </w:rPr>
      </w:pPr>
      <w:r w:rsidRPr="002E4572">
        <w:rPr>
          <w:rFonts w:ascii="Times New Roman" w:hAnsi="Times New Roman"/>
          <w:sz w:val="28"/>
          <w:szCs w:val="28"/>
        </w:rPr>
        <w:t>Щуркова Н.Е. Воспитание: новый взгляд с позиции культуры.- М.: 1998.</w:t>
      </w:r>
    </w:p>
    <w:p w:rsidR="006E440D" w:rsidRPr="002E4572" w:rsidRDefault="006E440D" w:rsidP="007D43F3">
      <w:pPr>
        <w:pStyle w:val="a3"/>
        <w:spacing w:before="0" w:beforeAutospacing="0" w:after="0" w:afterAutospacing="0" w:line="276" w:lineRule="auto"/>
        <w:jc w:val="both"/>
        <w:rPr>
          <w:sz w:val="28"/>
          <w:szCs w:val="28"/>
        </w:rPr>
      </w:pPr>
    </w:p>
    <w:p w:rsidR="00B964A8" w:rsidRPr="00FE63DA" w:rsidRDefault="00B964A8" w:rsidP="007D43F3">
      <w:pPr>
        <w:pStyle w:val="a3"/>
        <w:spacing w:before="0" w:beforeAutospacing="0" w:after="0" w:afterAutospacing="0" w:line="276" w:lineRule="auto"/>
        <w:jc w:val="both"/>
        <w:rPr>
          <w:sz w:val="28"/>
          <w:szCs w:val="28"/>
        </w:rPr>
      </w:pPr>
    </w:p>
    <w:p w:rsidR="006169D4" w:rsidRDefault="006169D4"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3A1B66" w:rsidRDefault="003A1B66" w:rsidP="007D43F3">
      <w:pPr>
        <w:pStyle w:val="a3"/>
        <w:spacing w:before="0" w:beforeAutospacing="0" w:after="0" w:afterAutospacing="0" w:line="276" w:lineRule="auto"/>
        <w:jc w:val="both"/>
        <w:rPr>
          <w:sz w:val="28"/>
          <w:szCs w:val="28"/>
        </w:rPr>
      </w:pPr>
    </w:p>
    <w:p w:rsidR="003A1B66" w:rsidRDefault="003A1B66" w:rsidP="007D43F3">
      <w:pPr>
        <w:pStyle w:val="a3"/>
        <w:spacing w:before="0" w:beforeAutospacing="0" w:after="0" w:afterAutospacing="0" w:line="276" w:lineRule="auto"/>
        <w:jc w:val="both"/>
        <w:rPr>
          <w:sz w:val="28"/>
          <w:szCs w:val="28"/>
        </w:rPr>
      </w:pPr>
    </w:p>
    <w:p w:rsidR="003A1B66" w:rsidRDefault="003A1B66" w:rsidP="007D43F3">
      <w:pPr>
        <w:pStyle w:val="a3"/>
        <w:spacing w:before="0" w:beforeAutospacing="0" w:after="0" w:afterAutospacing="0" w:line="276" w:lineRule="auto"/>
        <w:jc w:val="both"/>
        <w:rPr>
          <w:sz w:val="28"/>
          <w:szCs w:val="28"/>
        </w:rPr>
      </w:pPr>
    </w:p>
    <w:p w:rsidR="003A1B66" w:rsidRDefault="003A1B66"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565E9A" w:rsidRDefault="00565E9A" w:rsidP="007D43F3">
      <w:pPr>
        <w:pStyle w:val="a3"/>
        <w:spacing w:before="0" w:beforeAutospacing="0" w:after="0" w:afterAutospacing="0" w:line="276" w:lineRule="auto"/>
        <w:jc w:val="both"/>
        <w:rPr>
          <w:sz w:val="28"/>
          <w:szCs w:val="28"/>
        </w:rPr>
      </w:pPr>
    </w:p>
    <w:p w:rsidR="003A1B66" w:rsidRPr="00AC0BFD" w:rsidRDefault="003A1B66" w:rsidP="003A1B66">
      <w:pPr>
        <w:jc w:val="right"/>
        <w:rPr>
          <w:b/>
          <w:sz w:val="28"/>
          <w:szCs w:val="28"/>
          <w:lang w:eastAsia="ja-JP"/>
        </w:rPr>
      </w:pPr>
      <w:r w:rsidRPr="00AC0BFD">
        <w:rPr>
          <w:b/>
          <w:sz w:val="28"/>
          <w:szCs w:val="28"/>
          <w:lang w:eastAsia="ja-JP"/>
        </w:rPr>
        <w:t>ПРИЛОЖЕНИЕ 1</w:t>
      </w:r>
    </w:p>
    <w:p w:rsidR="003A1B66" w:rsidRPr="00AC0BFD" w:rsidRDefault="003A1B66" w:rsidP="003A1B66">
      <w:pPr>
        <w:pStyle w:val="a5"/>
        <w:jc w:val="both"/>
        <w:rPr>
          <w:rFonts w:ascii="Times New Roman" w:hAnsi="Times New Roman"/>
          <w:b/>
          <w:sz w:val="28"/>
          <w:szCs w:val="28"/>
        </w:rPr>
      </w:pPr>
    </w:p>
    <w:p w:rsidR="003A1B66" w:rsidRDefault="003A1B66" w:rsidP="003A1B66">
      <w:pPr>
        <w:pStyle w:val="a5"/>
        <w:jc w:val="center"/>
        <w:rPr>
          <w:rFonts w:ascii="Times New Roman" w:hAnsi="Times New Roman"/>
          <w:b/>
          <w:sz w:val="28"/>
          <w:szCs w:val="28"/>
        </w:rPr>
      </w:pPr>
      <w:r w:rsidRPr="00AC0BFD">
        <w:rPr>
          <w:rFonts w:ascii="Times New Roman" w:hAnsi="Times New Roman"/>
          <w:b/>
          <w:sz w:val="28"/>
          <w:szCs w:val="28"/>
        </w:rPr>
        <w:t>Праздник Мужества, посвященный Дню защитника Отечества</w:t>
      </w:r>
    </w:p>
    <w:p w:rsidR="003A1B66" w:rsidRPr="00AC0BFD" w:rsidRDefault="003A1B66" w:rsidP="003A1B66">
      <w:pPr>
        <w:pStyle w:val="a5"/>
        <w:jc w:val="center"/>
        <w:rPr>
          <w:rFonts w:ascii="Times New Roman" w:hAnsi="Times New Roman"/>
          <w:b/>
          <w:sz w:val="28"/>
          <w:szCs w:val="28"/>
        </w:rPr>
      </w:pP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Цель:</w:t>
      </w:r>
      <w:r w:rsidRPr="00AC0BFD">
        <w:rPr>
          <w:rFonts w:ascii="Times New Roman" w:hAnsi="Times New Roman"/>
          <w:sz w:val="28"/>
          <w:szCs w:val="28"/>
        </w:rPr>
        <w:t xml:space="preserve"> знакомство  с историей возникновения праздника, с  героической борьбой нашего народа за честь, свободу и независимость нашей родины. </w:t>
      </w:r>
    </w:p>
    <w:p w:rsidR="003A1B66" w:rsidRPr="00AC0BFD" w:rsidRDefault="003A1B66" w:rsidP="003A1B66">
      <w:pPr>
        <w:pStyle w:val="a5"/>
        <w:jc w:val="both"/>
        <w:rPr>
          <w:rFonts w:ascii="Times New Roman" w:hAnsi="Times New Roman"/>
          <w:b/>
          <w:sz w:val="28"/>
          <w:szCs w:val="28"/>
        </w:rPr>
      </w:pP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Задачи:</w:t>
      </w:r>
      <w:r w:rsidRPr="00AC0BFD">
        <w:rPr>
          <w:rFonts w:ascii="Times New Roman" w:hAnsi="Times New Roman"/>
          <w:sz w:val="28"/>
          <w:szCs w:val="28"/>
        </w:rPr>
        <w:t xml:space="preserve"> создавать условия для  формирования представления о значимости праздника, для развития навыков выразительности речи, способствовать воспитанию чувства гордости за  наш народ, чувства патриотизма и желания воспитывать в себе стойкость, мужество и готовность встать на защиту своего Отечества.</w:t>
      </w: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Оборудование:</w:t>
      </w:r>
      <w:r w:rsidRPr="00AC0BFD">
        <w:rPr>
          <w:rFonts w:ascii="Times New Roman" w:hAnsi="Times New Roman"/>
          <w:sz w:val="28"/>
          <w:szCs w:val="28"/>
        </w:rPr>
        <w:t xml:space="preserve"> проектор, экран, презентация.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w:t>
      </w:r>
    </w:p>
    <w:p w:rsidR="003A1B66" w:rsidRDefault="003A1B66" w:rsidP="003A1B66">
      <w:pPr>
        <w:pStyle w:val="a5"/>
        <w:jc w:val="both"/>
        <w:rPr>
          <w:rFonts w:ascii="Times New Roman" w:hAnsi="Times New Roman"/>
          <w:b/>
          <w:sz w:val="28"/>
          <w:szCs w:val="28"/>
        </w:rPr>
      </w:pPr>
      <w:r w:rsidRPr="00AC0BFD">
        <w:rPr>
          <w:rFonts w:ascii="Times New Roman" w:hAnsi="Times New Roman"/>
          <w:b/>
          <w:sz w:val="28"/>
          <w:szCs w:val="28"/>
        </w:rPr>
        <w:t>Проведение праздника</w:t>
      </w:r>
    </w:p>
    <w:p w:rsidR="003A1B66" w:rsidRPr="00AC0BFD" w:rsidRDefault="003A1B66" w:rsidP="003A1B66">
      <w:pPr>
        <w:pStyle w:val="a5"/>
        <w:jc w:val="both"/>
        <w:rPr>
          <w:rFonts w:ascii="Times New Roman" w:hAnsi="Times New Roman"/>
          <w:b/>
          <w:sz w:val="28"/>
          <w:szCs w:val="28"/>
        </w:rPr>
      </w:pP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Ежегодно 23 февраля мы отмечаем замечательный праздник – День защитника Отечества. В этот день мы чествуем мужчин, потому что они по праву считаются защитниками нашей Родины, нашего Отечества. Это так же день памяти тех. кто не щадил своей жизни ради Отечества, кто до конца остался верен воинскому долгу.</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чтец:</w:t>
      </w:r>
      <w:r w:rsidRPr="00AC0BFD">
        <w:rPr>
          <w:rFonts w:ascii="Times New Roman" w:hAnsi="Times New Roman"/>
          <w:sz w:val="28"/>
          <w:szCs w:val="28"/>
        </w:rPr>
        <w:t xml:space="preserve">  День этот славный каждый свято чтит.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 нем на лицо все мужества черты.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Любой мужчина хрупкий мир хранит,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w:t>
      </w:r>
      <w:r w:rsidRPr="00AC0BFD">
        <w:rPr>
          <w:rFonts w:ascii="Times New Roman" w:hAnsi="Times New Roman"/>
          <w:b/>
          <w:sz w:val="28"/>
          <w:szCs w:val="28"/>
        </w:rPr>
        <w:t>2 чтец:</w:t>
      </w:r>
      <w:r w:rsidRPr="00AC0BFD">
        <w:rPr>
          <w:rFonts w:ascii="Times New Roman" w:hAnsi="Times New Roman"/>
          <w:sz w:val="28"/>
          <w:szCs w:val="28"/>
        </w:rPr>
        <w:t xml:space="preserve">  Служа Отчизне с доблестью  «на ты».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Великий праздник нам февраль принес,</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Защитникам  Отечества – виват!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Убережет от бури и от гроз</w:t>
      </w:r>
    </w:p>
    <w:p w:rsidR="003A1B66" w:rsidRPr="00AC0BFD" w:rsidRDefault="003A1B66" w:rsidP="003A1B66">
      <w:pPr>
        <w:pStyle w:val="a5"/>
        <w:jc w:val="both"/>
        <w:rPr>
          <w:rFonts w:ascii="Times New Roman" w:hAnsi="Times New Roman"/>
          <w:sz w:val="28"/>
          <w:szCs w:val="28"/>
        </w:rPr>
      </w:pPr>
      <w:r>
        <w:rPr>
          <w:rFonts w:ascii="Times New Roman" w:hAnsi="Times New Roman"/>
          <w:sz w:val="28"/>
          <w:szCs w:val="28"/>
        </w:rPr>
        <w:t xml:space="preserve">                </w:t>
      </w:r>
      <w:r w:rsidRPr="00AC0BFD">
        <w:rPr>
          <w:rFonts w:ascii="Times New Roman" w:hAnsi="Times New Roman"/>
          <w:sz w:val="28"/>
          <w:szCs w:val="28"/>
        </w:rPr>
        <w:t>Россию воин – доблестный  солдат.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2ведущий:</w:t>
      </w:r>
      <w:r w:rsidRPr="00AC0BFD">
        <w:rPr>
          <w:rFonts w:ascii="Times New Roman" w:hAnsi="Times New Roman"/>
          <w:sz w:val="28"/>
          <w:szCs w:val="28"/>
        </w:rPr>
        <w:t xml:space="preserve">  В начале 1918 года, воспользовавшись тяжелым положением, в котором находилась Россия, германские войска начали наступление на Советскую Россию. Петроград, столица России, оказался в кольце. Необходимо было создать новую армию, которая могла дать отпор агрессору. Началом широкого формирования отрядов и частей Красной Армии было 23 февраля 1918 года. Этот день и был объявлен Днем Красной Армии.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В 1946 году Красную Армию переименовали в Советскую, и праздник стал называться Днем Советской Армии и Военно-морского флота. А с февраля месяца 1995 года этот праздник стал называться Днем защитника Отечества.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(хор исполняет песню «Несокрушимая и легендарная»)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Беспредельная любовь к своей Родине воодушевляла людей на подвиги. Много героев погибло, защищая  свою Отчизну. Их имена стали для нас символом чести и мужества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Не раз приходилось славным русским воинам защищать свою Родину от иноземцев, участвовать в жестоких сражениях, в которых решалась судьба страны.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В веках осталась и по сей день живет добрая память о русском воине, как  мужественном,  бесстрашном, честном, преданном Отечеству.</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3 чтец:</w:t>
      </w:r>
      <w:r w:rsidRPr="00AC0BFD">
        <w:rPr>
          <w:rFonts w:ascii="Times New Roman" w:hAnsi="Times New Roman"/>
          <w:sz w:val="28"/>
          <w:szCs w:val="28"/>
        </w:rPr>
        <w:t xml:space="preserve"> Тебе не раз враги грозили.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Тебя сметали – не смели,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Любовь моя, земля Россия,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Тебя порушить не смогли.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ab/>
        <w:t xml:space="preserve">   Тебя топтали – не стоптали,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Тебя сжигали – не сожгли,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Мы всё с тобою испытали,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w:t>
      </w:r>
      <w:r w:rsidRPr="00AC0BFD">
        <w:rPr>
          <w:rFonts w:ascii="Times New Roman" w:hAnsi="Times New Roman"/>
          <w:sz w:val="28"/>
          <w:szCs w:val="28"/>
        </w:rPr>
        <w:tab/>
        <w:t xml:space="preserve">   И даже больше, чем смогли.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Страницы грозных бит</w:t>
      </w:r>
      <w:r>
        <w:rPr>
          <w:rFonts w:ascii="Times New Roman" w:hAnsi="Times New Roman"/>
          <w:sz w:val="28"/>
          <w:szCs w:val="28"/>
        </w:rPr>
        <w:t>в  во имя защиты Отчизны, мирно</w:t>
      </w:r>
      <w:r w:rsidRPr="00AC0BFD">
        <w:rPr>
          <w:rFonts w:ascii="Times New Roman" w:hAnsi="Times New Roman"/>
          <w:sz w:val="28"/>
          <w:szCs w:val="28"/>
        </w:rPr>
        <w:t>го труда на земле отцов и дедов сохранил для нас величественный русский   эпос «Слово о полку Игореве».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Мы все будем помнить бесстрашного князя Игоря, поведшего  свои храбрые полки на землю половецкую за землю Русскую.</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В 1240 году новгородский князь Александр Ярославович нанес сокрушительный удар на реке Нарве войску немецких рыцарей. За эту победу он был назван Невским и канонизирован русской  православной  церковью к лику святых.</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4 чтец:</w:t>
      </w:r>
      <w:r w:rsidRPr="00AC0BFD">
        <w:rPr>
          <w:rFonts w:ascii="Times New Roman" w:hAnsi="Times New Roman"/>
          <w:sz w:val="28"/>
          <w:szCs w:val="28"/>
        </w:rPr>
        <w:t xml:space="preserve"> Был первый натиск немцев страшен</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 пехоту русскую углом</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Двумя рядами конных башен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Свиной железной головой.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Как в бурю гневные барашки,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Среди немецких шишаков</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Мелькали белые рубашки,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Бараньи шапки мужиков.</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Они с открытыми глазами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На немцев голой грудью шли,</w:t>
      </w:r>
    </w:p>
    <w:p w:rsidR="003A1B66"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До кости</w:t>
      </w:r>
      <w:r>
        <w:rPr>
          <w:rFonts w:ascii="Times New Roman" w:hAnsi="Times New Roman"/>
          <w:sz w:val="28"/>
          <w:szCs w:val="28"/>
        </w:rPr>
        <w:t xml:space="preserve"> пальцы разрезали</w:t>
      </w:r>
    </w:p>
    <w:p w:rsidR="003A1B66" w:rsidRPr="00AC0BFD" w:rsidRDefault="003A1B66" w:rsidP="003A1B66">
      <w:pPr>
        <w:pStyle w:val="a5"/>
        <w:jc w:val="both"/>
        <w:rPr>
          <w:rFonts w:ascii="Times New Roman" w:hAnsi="Times New Roman"/>
          <w:sz w:val="28"/>
          <w:szCs w:val="28"/>
        </w:rPr>
      </w:pPr>
      <w:r>
        <w:rPr>
          <w:rFonts w:ascii="Times New Roman" w:hAnsi="Times New Roman"/>
          <w:sz w:val="28"/>
          <w:szCs w:val="28"/>
        </w:rPr>
        <w:t xml:space="preserve">             </w:t>
      </w:r>
      <w:r w:rsidRPr="00AC0BFD">
        <w:rPr>
          <w:rFonts w:ascii="Times New Roman" w:hAnsi="Times New Roman"/>
          <w:sz w:val="28"/>
          <w:szCs w:val="28"/>
        </w:rPr>
        <w:t>Склоняли копья до земли.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5 чтец:</w:t>
      </w:r>
      <w:r w:rsidRPr="00AC0BFD">
        <w:rPr>
          <w:rFonts w:ascii="Times New Roman" w:hAnsi="Times New Roman"/>
          <w:sz w:val="28"/>
          <w:szCs w:val="28"/>
        </w:rPr>
        <w:t xml:space="preserve"> Князь молча слушал разговоры,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Насупясь, на коне сидел,</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Сидел он, спасая не город,</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 вотчину, свой удел.</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только выждав,  чтоб ливонцы,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Смешав ряды, втянулись в бой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Он, полыхнув мечом на солнце,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Повел дружины за собой.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Подняв мечи из русской стали,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Качнув копейные древки,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Из леса с криком вылетали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Новогородские полки.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отступая перед князем,</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Бросая копья и щиты,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 коней валились немцы наземь,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Воздев железные кресты.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1380 год… Ранним августовским утром войско великого князя  Дмитрия Ивановича   выступило из Москвы  и направилось к Дону великому на схватку с Ордой.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8 сентября 1380 года состоялось сражение на Куликовом поле, которое закончилось победой руссичей.</w:t>
      </w:r>
      <w:r w:rsidRPr="00AC0BFD">
        <w:rPr>
          <w:rStyle w:val="c1"/>
          <w:rFonts w:ascii="Times New Roman" w:hAnsi="Times New Roman"/>
          <w:sz w:val="28"/>
          <w:szCs w:val="28"/>
        </w:rPr>
        <w:t xml:space="preserve">  Оно стало первым ратным полем славы России. Именно здесь блистало русское оружие под знаменем князя-воителя Дмитрия Донского.</w:t>
      </w:r>
    </w:p>
    <w:p w:rsidR="003A1B66" w:rsidRPr="00AC0BFD" w:rsidRDefault="003A1B66" w:rsidP="003A1B66">
      <w:pPr>
        <w:pStyle w:val="a5"/>
        <w:jc w:val="both"/>
        <w:rPr>
          <w:rFonts w:ascii="Times New Roman" w:hAnsi="Times New Roman"/>
          <w:sz w:val="28"/>
          <w:szCs w:val="28"/>
        </w:rPr>
      </w:pPr>
      <w:r w:rsidRPr="00AC0BFD">
        <w:rPr>
          <w:rStyle w:val="c1"/>
          <w:rFonts w:ascii="Times New Roman" w:hAnsi="Times New Roman"/>
          <w:sz w:val="28"/>
          <w:szCs w:val="28"/>
        </w:rPr>
        <w:t xml:space="preserve">                                           Когда Орда, в степи пыля,</w:t>
      </w:r>
    </w:p>
    <w:p w:rsidR="003A1B66" w:rsidRPr="00AC0BFD" w:rsidRDefault="003A1B66" w:rsidP="003A1B66">
      <w:pPr>
        <w:pStyle w:val="a5"/>
        <w:jc w:val="both"/>
        <w:rPr>
          <w:rFonts w:ascii="Times New Roman" w:hAnsi="Times New Roman"/>
          <w:sz w:val="28"/>
          <w:szCs w:val="28"/>
        </w:rPr>
      </w:pPr>
      <w:r w:rsidRPr="00AC0BFD">
        <w:rPr>
          <w:rStyle w:val="c1"/>
          <w:rFonts w:ascii="Times New Roman" w:hAnsi="Times New Roman"/>
          <w:sz w:val="28"/>
          <w:szCs w:val="28"/>
        </w:rPr>
        <w:t xml:space="preserve">                                           Вновь заковала Русь в оковы,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w:t>
      </w:r>
      <w:r w:rsidRPr="00AC0BFD">
        <w:rPr>
          <w:rStyle w:val="c1"/>
          <w:rFonts w:ascii="Times New Roman" w:hAnsi="Times New Roman"/>
          <w:sz w:val="28"/>
          <w:szCs w:val="28"/>
        </w:rPr>
        <w:t>Поникли тучные поля,</w:t>
      </w:r>
    </w:p>
    <w:p w:rsidR="003A1B66" w:rsidRPr="00AC0BFD" w:rsidRDefault="003A1B66" w:rsidP="003A1B66">
      <w:pPr>
        <w:pStyle w:val="a5"/>
        <w:jc w:val="both"/>
        <w:rPr>
          <w:rStyle w:val="c1"/>
          <w:rFonts w:ascii="Times New Roman" w:hAnsi="Times New Roman"/>
          <w:sz w:val="28"/>
          <w:szCs w:val="28"/>
        </w:rPr>
      </w:pPr>
      <w:r w:rsidRPr="00AC0BFD">
        <w:rPr>
          <w:rStyle w:val="c1"/>
          <w:rFonts w:ascii="Times New Roman" w:hAnsi="Times New Roman"/>
          <w:sz w:val="28"/>
          <w:szCs w:val="28"/>
        </w:rPr>
        <w:t xml:space="preserve">                                           И лишь восстало Куликово. </w:t>
      </w:r>
    </w:p>
    <w:p w:rsidR="003A1B66" w:rsidRPr="00AC0BFD" w:rsidRDefault="003A1B66" w:rsidP="003A1B66">
      <w:pPr>
        <w:pStyle w:val="a5"/>
        <w:jc w:val="both"/>
        <w:rPr>
          <w:rFonts w:ascii="Times New Roman" w:hAnsi="Times New Roman"/>
          <w:sz w:val="28"/>
          <w:szCs w:val="28"/>
        </w:rPr>
      </w:pPr>
      <w:r w:rsidRPr="00AC0BFD">
        <w:rPr>
          <w:rStyle w:val="c1"/>
          <w:rFonts w:ascii="Times New Roman" w:hAnsi="Times New Roman"/>
          <w:sz w:val="28"/>
          <w:szCs w:val="28"/>
        </w:rPr>
        <w:t>Поднялась русская рать на тяжелый смертный бой против Золотой Орды. Поднялись русские полки. Благословил русскую рать на тяжкий подвиг Сергий Радонежский иконою Донской Божьей Матери. Так русский народ, воспитанный на основах христианской морали, спас Святую Русь.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чтец:</w:t>
      </w:r>
      <w:r w:rsidRPr="00AC0BFD">
        <w:rPr>
          <w:rFonts w:ascii="Times New Roman" w:hAnsi="Times New Roman"/>
          <w:sz w:val="28"/>
          <w:szCs w:val="28"/>
        </w:rPr>
        <w:t xml:space="preserve">       О, поле Куликово – стон Руси!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Его неумирающие звоны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Ты, Русь, в скорбящем сердце не гаси!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Ты видишь даже павшие в безвестье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Опять, опять в руках сжамают меч,</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Они готовы вновь к высокой чести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Иль выстоять, иль снова в землю лечь…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чтец:</w:t>
      </w:r>
      <w:r w:rsidRPr="00AC0BFD">
        <w:rPr>
          <w:rFonts w:ascii="Times New Roman" w:hAnsi="Times New Roman"/>
          <w:sz w:val="28"/>
          <w:szCs w:val="28"/>
        </w:rPr>
        <w:t xml:space="preserve">       О, поле Куликово – кровь с меча!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Ты перед ликом сумрачной России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Вовеки негасимая свеча!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(песня «Русское поле»)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Русский человек миролюбив, добр, отзывчив, душевен, но всегла готов дать отпор любому посягательству на свободу своей Родины.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12 июня 1812 года </w:t>
      </w:r>
      <w:r w:rsidRPr="00AC0BFD">
        <w:rPr>
          <w:rStyle w:val="c1"/>
          <w:rFonts w:ascii="Times New Roman" w:hAnsi="Times New Roman"/>
          <w:sz w:val="28"/>
          <w:szCs w:val="28"/>
        </w:rPr>
        <w:t>…  Полчища армии французского императора Наполеона вторглись в Россию. Весь народ стал на защиту Отечества. Страшная Бородинская битва продолжалась пятнадцать часов. Многочисленная французская армия не смогла столкнуть русских ни на шаг с родной земли. Вражеское войско было поражено стойкостью нашего народа. Бородинское сражение стало испытанием на прочность русского духа.</w:t>
      </w:r>
      <w:r w:rsidRPr="00AC0BFD">
        <w:rPr>
          <w:rFonts w:ascii="Times New Roman" w:hAnsi="Times New Roman"/>
          <w:sz w:val="28"/>
          <w:szCs w:val="28"/>
        </w:rPr>
        <w:t xml:space="preserve">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Мы долго молча отступали-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Досадно было, боя ждали.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Ворчали старики:</w:t>
      </w:r>
    </w:p>
    <w:p w:rsidR="003A1B66" w:rsidRPr="00AC0BFD" w:rsidRDefault="003A1B66" w:rsidP="003A1B66">
      <w:pPr>
        <w:pStyle w:val="a5"/>
        <w:jc w:val="both"/>
        <w:rPr>
          <w:rFonts w:ascii="Times New Roman" w:hAnsi="Times New Roman"/>
          <w:sz w:val="28"/>
          <w:szCs w:val="28"/>
        </w:rPr>
      </w:pPr>
      <w:r>
        <w:rPr>
          <w:rFonts w:ascii="Times New Roman" w:hAnsi="Times New Roman"/>
          <w:sz w:val="28"/>
          <w:szCs w:val="28"/>
        </w:rPr>
        <w:t xml:space="preserve">                    «</w:t>
      </w:r>
      <w:r w:rsidRPr="00AC0BFD">
        <w:rPr>
          <w:rFonts w:ascii="Times New Roman" w:hAnsi="Times New Roman"/>
          <w:sz w:val="28"/>
          <w:szCs w:val="28"/>
        </w:rPr>
        <w:t>Что ж мы на  зимние квартиры?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 смеют что ли командиры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Чужие изорвать мундиры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 русские штыки»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«И вот нашли большое поле», второе поле России, где произошло знаменитое Бородинское сражение, известившее миру о победе над Наполеоном</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Вам не видать таких сражений!</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Носились знамена, как тени,</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В дыму огонь блестел,</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Звучал булат, картечь визжала.</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Рука бойцов колоть устала.</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И ядрам пролетать мешала</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Гора кровавых тел.</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Изведал враг в тот  день немало,</w:t>
      </w:r>
    </w:p>
    <w:p w:rsidR="003A1B66" w:rsidRPr="00AC0BFD" w:rsidRDefault="003A1B66" w:rsidP="003A1B66">
      <w:pPr>
        <w:pStyle w:val="a5"/>
        <w:ind w:left="284"/>
        <w:jc w:val="both"/>
        <w:rPr>
          <w:rFonts w:ascii="Times New Roman" w:hAnsi="Times New Roman"/>
          <w:sz w:val="28"/>
          <w:szCs w:val="28"/>
        </w:rPr>
      </w:pPr>
      <w:r w:rsidRPr="00AC0BFD">
        <w:rPr>
          <w:rFonts w:ascii="Times New Roman" w:hAnsi="Times New Roman"/>
          <w:sz w:val="28"/>
          <w:szCs w:val="28"/>
        </w:rPr>
        <w:t xml:space="preserve">    Что значит русский бой удалый, наш рукопашный бой!...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(звучит отрывок из оперы «Иван Сусанин» М.И. Глинки «Славься»)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(на фоне «Священная война»)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22 июня 1941 года на нашу страну без объявления войны напала немецко-фашистская Германия.    И снова плач и стоны,  и снова разрывы бомб и снарядов,  и  снова горе своим черным крылом коснулось  каждого жителя нашей страны. На защиту своего Отечества поднялись все от мала до велика. Наша армия вела справедливую войн зам честь и свободу.</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3 чтец:</w:t>
      </w:r>
      <w:r w:rsidRPr="00AC0BFD">
        <w:rPr>
          <w:rFonts w:ascii="Times New Roman" w:hAnsi="Times New Roman"/>
          <w:sz w:val="28"/>
          <w:szCs w:val="28"/>
        </w:rPr>
        <w:t xml:space="preserve"> За каждый колос, опавший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 твоих, Отчизна, полей.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За каждый волос, упавший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 головок наших детей,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За стон, от боли жестокой,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Слетающий с братских губ.</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Оплатим мы око за око,</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Оплатим мы зуб за зуб.</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 быть рабыней Отчизне,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нам рабами не быть!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За счастье свободной жизни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 жалко голов сложить!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Отсюда наше бесстрашье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Начало свое берет.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Священна ненависть наша,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Расплаты близок черед!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Нет краше, страна родная,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Счастья – тебе служить.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Идем мы, смерть презирая,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Не умирать, а жить!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Вместе со взрослыми свой вклад приближали час победы и дети, у которых война отняла всё: родных и близких, дом и само детство. Дети встретили войну в разном возрасте: кто-то совсем крохой, кто-то подростком, а кто-то стоял на пороге юности. Сыны полков, юные партизаны, разведчики, кавалеристы. Книга В.П. Катаева «Сын полка» рассказывает о судьбе простого крестьянского мальчика Ване Солнцева, который прошел через множество лишений, испытаний и стал настоящим разведчиком. Заканчивается книга тем, что Ваня поступает в Суворовское училище, чтобы получить замечательную профессию, профессию защищать свою Родину.</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(Сценка  из книги. Эпизод встречи Вани Солнцева с казачком Вознесенским)</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1 ведущий:</w:t>
      </w:r>
      <w:r w:rsidRPr="00AC0BFD">
        <w:rPr>
          <w:rFonts w:ascii="Times New Roman" w:hAnsi="Times New Roman"/>
          <w:sz w:val="28"/>
          <w:szCs w:val="28"/>
        </w:rPr>
        <w:t xml:space="preserve">  (под звуки метронома) Дорогой ценой заплатил наш народ за великую Победу, 50 миллионов человек погибло. Они не вернулись с поля брани, сгорев в танках и самолетах, погибнув от пуль, снарядов и мин, пропав без вести. Сотни тысяч сожгли заживо в печах Бухенвальда, замучили в застенках гестапо.</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Минута молчания</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2 ведущий:</w:t>
      </w:r>
      <w:r w:rsidRPr="00AC0BFD">
        <w:rPr>
          <w:rFonts w:ascii="Times New Roman" w:hAnsi="Times New Roman"/>
          <w:sz w:val="28"/>
          <w:szCs w:val="28"/>
        </w:rPr>
        <w:t xml:space="preserve"> Неувядаемой славой покрыли свои имена многие. Мы назовем лишь некоторые, потому что всех назвать невозможно: Жуков  и Конев, Ватутин и Рокоссовский, Чуйков и Черняховский, Ротмистров и Катуков, Кожедуб и Маресьев, Горовец и Шаландин, Талалихин и Космодемьянская, Матросов и Ковпак, Мягкий, Плякин, Твердохлебов, Кандыбин, Кравцов и многие-многие другие.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3 чтец:</w:t>
      </w:r>
      <w:r w:rsidRPr="00AC0BFD">
        <w:rPr>
          <w:rFonts w:ascii="Times New Roman" w:hAnsi="Times New Roman"/>
          <w:sz w:val="28"/>
          <w:szCs w:val="28"/>
        </w:rPr>
        <w:t xml:space="preserve">  Мы чашу горя выпили до  дна,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Но враг не взял нас никаким измором,</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жизнью смерть была побеждена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победили человек и город!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b/>
          <w:sz w:val="28"/>
          <w:szCs w:val="28"/>
        </w:rPr>
        <w:t>4 чтец</w:t>
      </w:r>
      <w:r w:rsidRPr="00AC0BFD">
        <w:rPr>
          <w:rFonts w:ascii="Times New Roman" w:hAnsi="Times New Roman"/>
          <w:sz w:val="28"/>
          <w:szCs w:val="28"/>
        </w:rPr>
        <w:t>: Когда станут взрослыми наши ребята,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Их тоже служить призовут во солдаты,</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Ведь должен мужчина Российский любой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Суметь за Россию отправиться в бой.</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Пусть парни страну от врагов берегут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И службу военную честно несут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Мы гордыми будем за наших ребят-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 xml:space="preserve">              Да здравствует доблестный русский солдат!</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(Песня «Защитники Отечества)</w:t>
      </w:r>
    </w:p>
    <w:p w:rsidR="003A1B66" w:rsidRPr="00AC0BFD" w:rsidRDefault="003A1B66" w:rsidP="003A1B66">
      <w:pPr>
        <w:pStyle w:val="a5"/>
        <w:jc w:val="both"/>
        <w:rPr>
          <w:rFonts w:ascii="Times New Roman" w:hAnsi="Times New Roman"/>
          <w:b/>
          <w:sz w:val="28"/>
          <w:szCs w:val="28"/>
        </w:rPr>
      </w:pPr>
      <w:r w:rsidRPr="00AC0BFD">
        <w:rPr>
          <w:rFonts w:ascii="Times New Roman" w:hAnsi="Times New Roman"/>
          <w:b/>
          <w:sz w:val="28"/>
          <w:szCs w:val="28"/>
        </w:rPr>
        <w:t xml:space="preserve">                              Спортивная часть             </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Участвуют две команды. Выбирается жюри.</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1 конкурс.  Приветствие команд.</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2 конкурс.  Отжимание</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3 конкурс.  Перетягивание каната.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4 конкурс.  Ведение мяча на скорость.</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5 конкурс.  Бег в мешках.</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6 конкурс.  Вращение обруча.</w:t>
      </w:r>
    </w:p>
    <w:p w:rsidR="003A1B66" w:rsidRPr="00AC0BFD" w:rsidRDefault="003A1B66" w:rsidP="003A1B66">
      <w:pPr>
        <w:pStyle w:val="a5"/>
        <w:jc w:val="both"/>
        <w:rPr>
          <w:rFonts w:ascii="Times New Roman" w:hAnsi="Times New Roman"/>
          <w:sz w:val="28"/>
          <w:szCs w:val="28"/>
        </w:rPr>
      </w:pPr>
      <w:r w:rsidRPr="00AC0BFD">
        <w:rPr>
          <w:rFonts w:ascii="Times New Roman" w:hAnsi="Times New Roman"/>
          <w:sz w:val="28"/>
          <w:szCs w:val="28"/>
        </w:rPr>
        <w:t>7 конкурс.  Прыжки со скакалкой.</w:t>
      </w:r>
    </w:p>
    <w:p w:rsidR="003A1B66" w:rsidRPr="00AC0BFD" w:rsidRDefault="003A1B66" w:rsidP="003A1B66">
      <w:pPr>
        <w:pStyle w:val="a5"/>
        <w:jc w:val="both"/>
        <w:rPr>
          <w:rFonts w:ascii="Times New Roman" w:hAnsi="Times New Roman"/>
          <w:b/>
          <w:sz w:val="28"/>
          <w:szCs w:val="28"/>
        </w:rPr>
      </w:pPr>
      <w:r w:rsidRPr="00AC0BFD">
        <w:rPr>
          <w:rFonts w:ascii="Times New Roman" w:hAnsi="Times New Roman"/>
          <w:b/>
          <w:sz w:val="28"/>
          <w:szCs w:val="28"/>
        </w:rPr>
        <w:t>Конкурс эрудитов.</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Из каких частей состоит автомат Калашникова?</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Назвать высший командный состав Вооруженных сил.</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Какие бывают гранаты?</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Как будет стрелять пушка, если её положить набок?</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Кто самый старший и самый младший из богатырей?</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Откуда родом Илья Муромец?</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Где родился Добрыня Никитич?</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Кто из богатырей сам себе ковал оружие?</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Как называлась одежда богатырей, сплетенная из металлических колец?</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Что богатырям указало путь?</w:t>
      </w:r>
    </w:p>
    <w:p w:rsidR="003A1B66" w:rsidRPr="00AC0BFD" w:rsidRDefault="003A1B66" w:rsidP="003A1B66">
      <w:pPr>
        <w:pStyle w:val="a5"/>
        <w:numPr>
          <w:ilvl w:val="0"/>
          <w:numId w:val="46"/>
        </w:numPr>
        <w:jc w:val="both"/>
        <w:rPr>
          <w:rFonts w:ascii="Times New Roman" w:hAnsi="Times New Roman"/>
          <w:sz w:val="28"/>
          <w:szCs w:val="28"/>
        </w:rPr>
      </w:pPr>
      <w:r w:rsidRPr="00AC0BFD">
        <w:rPr>
          <w:rFonts w:ascii="Times New Roman" w:hAnsi="Times New Roman"/>
          <w:sz w:val="28"/>
          <w:szCs w:val="28"/>
        </w:rPr>
        <w:t>С кем сражался Алеша Попович?</w:t>
      </w: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Default="003A1B66" w:rsidP="003A1B66">
      <w:pPr>
        <w:pStyle w:val="a5"/>
        <w:jc w:val="both"/>
        <w:rPr>
          <w:rFonts w:ascii="Times New Roman" w:hAnsi="Times New Roman"/>
          <w:sz w:val="28"/>
          <w:szCs w:val="28"/>
        </w:rPr>
      </w:pPr>
    </w:p>
    <w:p w:rsidR="003A1B66" w:rsidRPr="00AC0BFD" w:rsidRDefault="003A1B66" w:rsidP="003A1B66">
      <w:pPr>
        <w:pStyle w:val="a5"/>
        <w:jc w:val="both"/>
        <w:rPr>
          <w:rFonts w:ascii="Times New Roman" w:hAnsi="Times New Roman"/>
          <w:sz w:val="28"/>
          <w:szCs w:val="28"/>
        </w:rPr>
      </w:pPr>
    </w:p>
    <w:p w:rsidR="003A1B66" w:rsidRDefault="003A1B66" w:rsidP="003A1B66">
      <w:pPr>
        <w:pStyle w:val="Default"/>
        <w:ind w:left="720"/>
        <w:jc w:val="center"/>
        <w:rPr>
          <w:b/>
          <w:bCs/>
          <w:color w:val="auto"/>
          <w:sz w:val="28"/>
          <w:szCs w:val="28"/>
        </w:rPr>
      </w:pPr>
      <w:r w:rsidRPr="0024065A">
        <w:rPr>
          <w:b/>
          <w:bCs/>
          <w:color w:val="auto"/>
          <w:sz w:val="28"/>
          <w:szCs w:val="28"/>
        </w:rPr>
        <w:t>Библиографический список</w:t>
      </w:r>
    </w:p>
    <w:p w:rsidR="003A1B66" w:rsidRPr="0024065A" w:rsidRDefault="003A1B66" w:rsidP="003A1B66">
      <w:pPr>
        <w:pStyle w:val="Default"/>
        <w:ind w:left="720"/>
        <w:jc w:val="center"/>
        <w:rPr>
          <w:b/>
          <w:bCs/>
          <w:color w:val="auto"/>
          <w:sz w:val="28"/>
          <w:szCs w:val="28"/>
        </w:rPr>
      </w:pPr>
    </w:p>
    <w:p w:rsidR="003A1B66" w:rsidRPr="00AC0BFD" w:rsidRDefault="003A1B66" w:rsidP="003A1B66">
      <w:pPr>
        <w:pStyle w:val="a5"/>
        <w:numPr>
          <w:ilvl w:val="0"/>
          <w:numId w:val="45"/>
        </w:numPr>
        <w:jc w:val="both"/>
        <w:rPr>
          <w:rFonts w:ascii="Times New Roman" w:hAnsi="Times New Roman"/>
          <w:sz w:val="28"/>
          <w:szCs w:val="28"/>
        </w:rPr>
      </w:pPr>
      <w:r w:rsidRPr="00AC0BFD">
        <w:rPr>
          <w:rFonts w:ascii="Times New Roman" w:hAnsi="Times New Roman"/>
          <w:sz w:val="28"/>
          <w:szCs w:val="28"/>
        </w:rPr>
        <w:t>Амелькин О.А.   «Дни воинской славы России». Центр духовного возрождения Черноземного края. Воронеж, 2005.</w:t>
      </w:r>
    </w:p>
    <w:p w:rsidR="003A1B66" w:rsidRPr="00AC0BFD" w:rsidRDefault="003A1B66" w:rsidP="003A1B66">
      <w:pPr>
        <w:pStyle w:val="a5"/>
        <w:numPr>
          <w:ilvl w:val="0"/>
          <w:numId w:val="45"/>
        </w:numPr>
        <w:jc w:val="both"/>
        <w:rPr>
          <w:rFonts w:ascii="Times New Roman" w:hAnsi="Times New Roman"/>
          <w:sz w:val="28"/>
          <w:szCs w:val="28"/>
        </w:rPr>
      </w:pPr>
      <w:r w:rsidRPr="00AC0BFD">
        <w:rPr>
          <w:rFonts w:ascii="Times New Roman" w:hAnsi="Times New Roman"/>
          <w:sz w:val="28"/>
          <w:szCs w:val="28"/>
        </w:rPr>
        <w:t>Журнал «Воспитание школьников» № 1, 2012, №6 2010.</w:t>
      </w:r>
    </w:p>
    <w:p w:rsidR="003A1B66" w:rsidRPr="00AC0BFD" w:rsidRDefault="003A1B66" w:rsidP="003A1B66">
      <w:pPr>
        <w:pStyle w:val="a5"/>
        <w:numPr>
          <w:ilvl w:val="0"/>
          <w:numId w:val="45"/>
        </w:numPr>
        <w:jc w:val="both"/>
        <w:rPr>
          <w:rFonts w:ascii="Times New Roman" w:hAnsi="Times New Roman"/>
          <w:sz w:val="28"/>
          <w:szCs w:val="28"/>
        </w:rPr>
      </w:pPr>
      <w:r w:rsidRPr="00AC0BFD">
        <w:rPr>
          <w:rFonts w:ascii="Times New Roman" w:hAnsi="Times New Roman"/>
          <w:sz w:val="28"/>
          <w:szCs w:val="28"/>
        </w:rPr>
        <w:t>Митяев А. «Книга будущих командиров», М., «Молодая гвардия», 1985.</w:t>
      </w:r>
    </w:p>
    <w:p w:rsidR="003A1B66" w:rsidRPr="00AC0BFD" w:rsidRDefault="003A1B66" w:rsidP="003A1B66">
      <w:pPr>
        <w:pStyle w:val="a5"/>
        <w:numPr>
          <w:ilvl w:val="0"/>
          <w:numId w:val="45"/>
        </w:numPr>
        <w:jc w:val="both"/>
        <w:rPr>
          <w:rFonts w:ascii="Times New Roman" w:hAnsi="Times New Roman"/>
          <w:sz w:val="28"/>
          <w:szCs w:val="28"/>
        </w:rPr>
      </w:pPr>
      <w:r w:rsidRPr="00AC0BFD">
        <w:rPr>
          <w:rFonts w:ascii="Times New Roman" w:hAnsi="Times New Roman"/>
          <w:sz w:val="28"/>
          <w:szCs w:val="28"/>
        </w:rPr>
        <w:t>Материалы Интернет.</w:t>
      </w:r>
      <w:bookmarkStart w:id="0" w:name="_GoBack"/>
      <w:bookmarkEnd w:id="0"/>
    </w:p>
    <w:p w:rsidR="003A1B66" w:rsidRPr="00AC0BFD" w:rsidRDefault="003A1B66" w:rsidP="003A1B66">
      <w:pPr>
        <w:pStyle w:val="a5"/>
        <w:jc w:val="both"/>
        <w:rPr>
          <w:rFonts w:ascii="Times New Roman" w:hAnsi="Times New Roman"/>
          <w:sz w:val="28"/>
          <w:szCs w:val="28"/>
        </w:rPr>
      </w:pPr>
    </w:p>
    <w:p w:rsidR="003A1B66" w:rsidRPr="00AC0BFD" w:rsidRDefault="003A1B66" w:rsidP="003A1B66">
      <w:pPr>
        <w:tabs>
          <w:tab w:val="left" w:pos="990"/>
        </w:tabs>
        <w:ind w:left="360"/>
        <w:jc w:val="both"/>
        <w:rPr>
          <w:sz w:val="28"/>
          <w:szCs w:val="28"/>
        </w:rPr>
      </w:pPr>
      <w:r w:rsidRPr="00AC0BFD">
        <w:rPr>
          <w:sz w:val="28"/>
          <w:szCs w:val="28"/>
        </w:rPr>
        <w:t xml:space="preserve"> </w:t>
      </w:r>
    </w:p>
    <w:p w:rsidR="003A1B66" w:rsidRPr="00AC0BFD" w:rsidRDefault="003A1B66" w:rsidP="003A1B66">
      <w:pPr>
        <w:tabs>
          <w:tab w:val="left" w:pos="990"/>
        </w:tabs>
        <w:jc w:val="both"/>
        <w:rPr>
          <w:sz w:val="28"/>
          <w:szCs w:val="28"/>
        </w:rPr>
      </w:pPr>
      <w:r w:rsidRPr="00AC0BFD">
        <w:rPr>
          <w:sz w:val="28"/>
          <w:szCs w:val="28"/>
        </w:rPr>
        <w:t xml:space="preserve">                                    </w:t>
      </w:r>
    </w:p>
    <w:p w:rsidR="003A1B66" w:rsidRPr="00AC0BFD" w:rsidRDefault="003A1B66" w:rsidP="003A1B66">
      <w:pPr>
        <w:tabs>
          <w:tab w:val="left" w:pos="990"/>
        </w:tabs>
        <w:jc w:val="both"/>
        <w:rPr>
          <w:sz w:val="28"/>
          <w:szCs w:val="28"/>
        </w:rPr>
      </w:pPr>
    </w:p>
    <w:p w:rsidR="003A1B66" w:rsidRPr="00AC0BFD" w:rsidRDefault="003A1B66" w:rsidP="003A1B66">
      <w:pPr>
        <w:jc w:val="both"/>
        <w:rPr>
          <w:sz w:val="28"/>
          <w:szCs w:val="28"/>
        </w:rPr>
      </w:pPr>
      <w:r w:rsidRPr="00AC0BFD">
        <w:rPr>
          <w:sz w:val="28"/>
          <w:szCs w:val="28"/>
        </w:rPr>
        <w:t xml:space="preserve">  </w:t>
      </w: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Default="003A1B66" w:rsidP="003A1B66">
      <w:pPr>
        <w:spacing w:line="276" w:lineRule="auto"/>
        <w:jc w:val="both"/>
        <w:rPr>
          <w:sz w:val="28"/>
          <w:szCs w:val="28"/>
          <w:lang w:eastAsia="ja-JP"/>
        </w:rPr>
      </w:pPr>
    </w:p>
    <w:p w:rsidR="003A1B66" w:rsidRPr="00356597" w:rsidRDefault="003A1B66" w:rsidP="003A1B66">
      <w:pPr>
        <w:spacing w:line="276" w:lineRule="auto"/>
        <w:jc w:val="both"/>
        <w:rPr>
          <w:sz w:val="28"/>
          <w:szCs w:val="28"/>
          <w:lang w:eastAsia="ja-JP"/>
        </w:rPr>
      </w:pPr>
    </w:p>
    <w:p w:rsidR="003A1B66" w:rsidRPr="001F3906" w:rsidRDefault="003A1B66" w:rsidP="003A1B66">
      <w:pPr>
        <w:jc w:val="right"/>
        <w:rPr>
          <w:b/>
          <w:sz w:val="28"/>
          <w:szCs w:val="28"/>
          <w:lang w:eastAsia="ja-JP"/>
        </w:rPr>
      </w:pPr>
      <w:r>
        <w:rPr>
          <w:b/>
          <w:sz w:val="28"/>
          <w:szCs w:val="28"/>
          <w:lang w:eastAsia="ja-JP"/>
        </w:rPr>
        <w:t>ПРИЛОЖЕНИЕ 2</w:t>
      </w:r>
    </w:p>
    <w:p w:rsidR="003A1B66" w:rsidRPr="001F3906" w:rsidRDefault="003A1B66" w:rsidP="003A1B66">
      <w:pPr>
        <w:pStyle w:val="a3"/>
        <w:spacing w:before="0" w:beforeAutospacing="0" w:after="0" w:afterAutospacing="0"/>
        <w:jc w:val="both"/>
        <w:rPr>
          <w:b/>
          <w:bCs/>
          <w:i/>
          <w:iCs/>
          <w:sz w:val="28"/>
          <w:szCs w:val="28"/>
        </w:rPr>
      </w:pPr>
    </w:p>
    <w:p w:rsidR="003A1B66" w:rsidRPr="001F3906" w:rsidRDefault="003A1B66" w:rsidP="003A1B66">
      <w:pPr>
        <w:pStyle w:val="a3"/>
        <w:spacing w:before="0" w:beforeAutospacing="0" w:after="0" w:afterAutospacing="0"/>
        <w:jc w:val="center"/>
        <w:rPr>
          <w:b/>
          <w:bCs/>
          <w:iCs/>
          <w:sz w:val="28"/>
          <w:szCs w:val="28"/>
        </w:rPr>
      </w:pPr>
      <w:r w:rsidRPr="001F3906">
        <w:rPr>
          <w:b/>
          <w:bCs/>
          <w:iCs/>
          <w:sz w:val="28"/>
          <w:szCs w:val="28"/>
        </w:rPr>
        <w:t>Заочная экскурсия «С любовью по родному краю»</w:t>
      </w:r>
    </w:p>
    <w:p w:rsidR="003A1B66" w:rsidRDefault="003A1B66" w:rsidP="003A1B66">
      <w:pPr>
        <w:pStyle w:val="a3"/>
        <w:spacing w:before="0" w:beforeAutospacing="0" w:after="0" w:afterAutospacing="0"/>
        <w:jc w:val="both"/>
        <w:rPr>
          <w:b/>
          <w:bCs/>
          <w:i/>
          <w:iCs/>
          <w:sz w:val="28"/>
          <w:szCs w:val="28"/>
        </w:rPr>
      </w:pPr>
    </w:p>
    <w:p w:rsidR="003A1B66" w:rsidRPr="001F3906" w:rsidRDefault="003A1B66" w:rsidP="003A1B66">
      <w:pPr>
        <w:pStyle w:val="a3"/>
        <w:spacing w:before="0" w:beforeAutospacing="0" w:after="0" w:afterAutospacing="0"/>
        <w:jc w:val="both"/>
        <w:rPr>
          <w:sz w:val="28"/>
          <w:szCs w:val="28"/>
        </w:rPr>
      </w:pPr>
      <w:r w:rsidRPr="001F3906">
        <w:rPr>
          <w:b/>
          <w:bCs/>
          <w:i/>
          <w:iCs/>
          <w:sz w:val="28"/>
          <w:szCs w:val="28"/>
        </w:rPr>
        <w:t>Цели и задачи:</w:t>
      </w:r>
    </w:p>
    <w:p w:rsidR="003A1B66" w:rsidRDefault="003A1B66" w:rsidP="003A1B66">
      <w:pPr>
        <w:pStyle w:val="a3"/>
        <w:spacing w:before="0" w:beforeAutospacing="0" w:after="0" w:afterAutospacing="0"/>
        <w:jc w:val="both"/>
        <w:rPr>
          <w:sz w:val="28"/>
          <w:szCs w:val="28"/>
        </w:rPr>
      </w:pPr>
      <w:r w:rsidRPr="001F3906">
        <w:rPr>
          <w:sz w:val="28"/>
          <w:szCs w:val="28"/>
        </w:rPr>
        <w:t>Создать условия для актуализации имеющихся знаний воспитаннико</w:t>
      </w:r>
      <w:r>
        <w:rPr>
          <w:sz w:val="28"/>
          <w:szCs w:val="28"/>
        </w:rPr>
        <w:t>в, для ознакомления с  историко–</w:t>
      </w:r>
      <w:r w:rsidRPr="001F3906">
        <w:rPr>
          <w:sz w:val="28"/>
          <w:szCs w:val="28"/>
        </w:rPr>
        <w:t xml:space="preserve">культурными ценностям Ровеньской земли, способствовать развитию интереса к истории родного  края, расширению кругозора,  формированию  духовно – нравственных качеств воспитанников, воспитанию любви к Родине, родному краю, чувства гордости за прошлое малой родины. </w:t>
      </w:r>
    </w:p>
    <w:p w:rsidR="003A1B66" w:rsidRPr="001F3906" w:rsidRDefault="003A1B66" w:rsidP="003A1B66">
      <w:pPr>
        <w:pStyle w:val="a3"/>
        <w:spacing w:before="0" w:beforeAutospacing="0" w:after="0" w:afterAutospacing="0"/>
        <w:jc w:val="both"/>
        <w:rPr>
          <w:sz w:val="28"/>
          <w:szCs w:val="28"/>
        </w:rPr>
      </w:pPr>
    </w:p>
    <w:p w:rsidR="003A1B66" w:rsidRPr="001F3906" w:rsidRDefault="003A1B66" w:rsidP="003A1B66">
      <w:pPr>
        <w:pStyle w:val="a3"/>
        <w:spacing w:before="0" w:beforeAutospacing="0" w:after="0" w:afterAutospacing="0"/>
        <w:jc w:val="both"/>
        <w:rPr>
          <w:b/>
          <w:i/>
          <w:sz w:val="28"/>
          <w:szCs w:val="28"/>
        </w:rPr>
      </w:pPr>
      <w:r w:rsidRPr="001F3906">
        <w:rPr>
          <w:b/>
          <w:i/>
          <w:sz w:val="28"/>
          <w:szCs w:val="28"/>
        </w:rPr>
        <w:t>Проведение мероприятия:</w:t>
      </w:r>
    </w:p>
    <w:p w:rsidR="003A1B66" w:rsidRPr="001F3906" w:rsidRDefault="003A1B66" w:rsidP="003A1B66">
      <w:pPr>
        <w:jc w:val="both"/>
        <w:rPr>
          <w:sz w:val="28"/>
          <w:szCs w:val="28"/>
        </w:rPr>
      </w:pPr>
      <w:r w:rsidRPr="001F3906">
        <w:rPr>
          <w:sz w:val="28"/>
          <w:szCs w:val="28"/>
        </w:rPr>
        <w:t xml:space="preserve">Вступительное слово воспитателя: </w:t>
      </w:r>
    </w:p>
    <w:p w:rsidR="003A1B66" w:rsidRPr="001F3906" w:rsidRDefault="003A1B66" w:rsidP="003A1B66">
      <w:pPr>
        <w:ind w:firstLine="708"/>
        <w:jc w:val="both"/>
        <w:rPr>
          <w:rStyle w:val="af2"/>
          <w:i w:val="0"/>
          <w:sz w:val="28"/>
          <w:szCs w:val="28"/>
        </w:rPr>
      </w:pPr>
      <w:r w:rsidRPr="001F3906">
        <w:rPr>
          <w:rStyle w:val="af2"/>
          <w:i w:val="0"/>
          <w:sz w:val="28"/>
          <w:szCs w:val="28"/>
        </w:rPr>
        <w:t>В настоящее время особую актуальность  приобретает изучение истории родного края, потому что здесь мы черпаем духовные силы, нравственное самоусовершенствование, патриотизм, поэтому  мы продолжим разговор о нашей малой родине</w:t>
      </w:r>
      <w:r>
        <w:rPr>
          <w:rStyle w:val="af2"/>
          <w:i w:val="0"/>
          <w:sz w:val="28"/>
          <w:szCs w:val="28"/>
        </w:rPr>
        <w:t xml:space="preserve"> </w:t>
      </w:r>
      <w:r w:rsidRPr="001F3906">
        <w:rPr>
          <w:rStyle w:val="af2"/>
          <w:i w:val="0"/>
          <w:sz w:val="28"/>
          <w:szCs w:val="28"/>
        </w:rPr>
        <w:t>- Земле Ровеньской, которая является частичкой Белгородчины, частичкой святого Белогорья.</w:t>
      </w:r>
    </w:p>
    <w:p w:rsidR="003A1B66" w:rsidRPr="001F3906" w:rsidRDefault="003A1B66" w:rsidP="003A1B66">
      <w:pPr>
        <w:ind w:firstLine="708"/>
        <w:jc w:val="both"/>
        <w:rPr>
          <w:iCs/>
          <w:sz w:val="28"/>
          <w:szCs w:val="28"/>
        </w:rPr>
      </w:pPr>
      <w:r w:rsidRPr="001F3906">
        <w:rPr>
          <w:iCs/>
          <w:sz w:val="28"/>
          <w:szCs w:val="28"/>
        </w:rPr>
        <w:t>Какие достопримечательности Белгородчины вы знаете?</w:t>
      </w:r>
    </w:p>
    <w:p w:rsidR="003A1B66" w:rsidRPr="001F3906" w:rsidRDefault="003A1B66" w:rsidP="003A1B66">
      <w:pPr>
        <w:pStyle w:val="4"/>
        <w:spacing w:before="0" w:after="0"/>
        <w:jc w:val="both"/>
        <w:rPr>
          <w:rStyle w:val="af2"/>
          <w:i w:val="0"/>
          <w:iCs w:val="0"/>
        </w:rPr>
      </w:pPr>
      <w:r w:rsidRPr="001F3906">
        <w:t>(ответы воспитанников)</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  Сегодня я предлагаю совершить заочную экскурсию по маршруту «Старинные храмы Ровеньского района»,  которая включает экскурсии по Свято-Троицкому храму в поселке Ровеньки, Петро-Павловскому храму в селе Ивановка и Свято-Тихоновскому храму села Нижняя Серебрянка. Эти храмы являются культурно-историческими ценностями 19 века нашего края.</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Итак, всем экскурсантам желаю интересных впечатлений, новых знаний, приятных знакомств. </w:t>
      </w:r>
    </w:p>
    <w:p w:rsidR="003A1B66" w:rsidRPr="001F3906" w:rsidRDefault="003A1B66" w:rsidP="003A1B66">
      <w:pPr>
        <w:ind w:firstLine="708"/>
        <w:jc w:val="both"/>
        <w:rPr>
          <w:rStyle w:val="af2"/>
          <w:i w:val="0"/>
          <w:sz w:val="28"/>
          <w:szCs w:val="28"/>
        </w:rPr>
      </w:pPr>
      <w:r w:rsidRPr="001F3906">
        <w:rPr>
          <w:rStyle w:val="af2"/>
          <w:i w:val="0"/>
          <w:sz w:val="28"/>
          <w:szCs w:val="28"/>
        </w:rPr>
        <w:t>Первая экскурсионная остановка «Свято-Троицкий храм, п. Ровеньки»</w:t>
      </w:r>
    </w:p>
    <w:p w:rsidR="003A1B66" w:rsidRPr="001F3906" w:rsidRDefault="003A1B66" w:rsidP="003A1B66">
      <w:pPr>
        <w:ind w:firstLine="708"/>
        <w:jc w:val="both"/>
        <w:rPr>
          <w:rStyle w:val="af2"/>
          <w:i w:val="0"/>
          <w:sz w:val="28"/>
          <w:szCs w:val="28"/>
        </w:rPr>
      </w:pPr>
      <w:r w:rsidRPr="001F3906">
        <w:rPr>
          <w:rStyle w:val="af2"/>
          <w:i w:val="0"/>
          <w:sz w:val="28"/>
          <w:szCs w:val="28"/>
        </w:rPr>
        <w:t>Пров</w:t>
      </w:r>
      <w:r>
        <w:rPr>
          <w:rStyle w:val="af2"/>
          <w:i w:val="0"/>
          <w:sz w:val="28"/>
          <w:szCs w:val="28"/>
        </w:rPr>
        <w:t>едет эту экскурсию (назначается воспитанник)</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Этот храм в Ровеньках был построен в 1885 году. </w:t>
      </w:r>
      <w:r w:rsidRPr="001F3906">
        <w:rPr>
          <w:rStyle w:val="af2"/>
          <w:i w:val="0"/>
          <w:sz w:val="28"/>
          <w:szCs w:val="28"/>
        </w:rPr>
        <w:br/>
        <w:t xml:space="preserve">В "Воронежских губернских ведомостях" за 1885 год есть такая информация: "Церковь в слободе Ровеньках Острогожского уезда каменная, с колокольней, пятикупольная и изящной архитектуры, с приделами Варвары и Митрофана".   </w:t>
      </w:r>
      <w:r w:rsidRPr="001F3906">
        <w:rPr>
          <w:rStyle w:val="af2"/>
          <w:i w:val="0"/>
          <w:sz w:val="28"/>
          <w:szCs w:val="28"/>
        </w:rPr>
        <w:br/>
        <w:t xml:space="preserve"> </w:t>
      </w:r>
      <w:r>
        <w:rPr>
          <w:rStyle w:val="af2"/>
          <w:i w:val="0"/>
          <w:sz w:val="28"/>
          <w:szCs w:val="28"/>
        </w:rPr>
        <w:t xml:space="preserve">       </w:t>
      </w:r>
      <w:r w:rsidRPr="001F3906">
        <w:rPr>
          <w:rStyle w:val="af2"/>
          <w:i w:val="0"/>
          <w:sz w:val="28"/>
          <w:szCs w:val="28"/>
        </w:rPr>
        <w:t xml:space="preserve">Жительница х. Ямки,  Анна Петровна Сумцова,  1911 года рождения, вспоминает, что храм строился около 30 лет. На строительстве храма работал и ее дедушка, Говоров Иван Васильевич, он  и поведал внучке некоторые сведения, касающиеся строительства.  Руководили строительством купец 1-й гильдии Пехарев и его сын. Пехарев первым внес большой денежный взнос. За ним последовали другие жители Ровенек: Бутов, Гайдуков, Фирсов, Юшков и другие.  Раствор для кладки кирпича изготовлялся из извести, воды, песка и яичных белков. Яйца собирались по окрестным деревням и хуторам. Белки добавляли в  раствор, а желтки использовали  для выпечки кондитерских изделий. </w:t>
      </w:r>
    </w:p>
    <w:p w:rsidR="003A1B66" w:rsidRPr="001F3906" w:rsidRDefault="003A1B66" w:rsidP="003A1B66">
      <w:pPr>
        <w:ind w:firstLine="708"/>
        <w:jc w:val="both"/>
        <w:rPr>
          <w:rStyle w:val="af2"/>
          <w:i w:val="0"/>
          <w:sz w:val="28"/>
          <w:szCs w:val="28"/>
        </w:rPr>
      </w:pPr>
      <w:r w:rsidRPr="001F3906">
        <w:rPr>
          <w:rStyle w:val="af2"/>
          <w:i w:val="0"/>
          <w:sz w:val="28"/>
          <w:szCs w:val="28"/>
        </w:rPr>
        <w:t>В тридцатых годах XX века с храма  сняли колокола,  убранство было разграблено. Здание храма использовалось в к</w:t>
      </w:r>
      <w:r>
        <w:rPr>
          <w:rStyle w:val="af2"/>
          <w:i w:val="0"/>
          <w:sz w:val="28"/>
          <w:szCs w:val="28"/>
        </w:rPr>
        <w:t xml:space="preserve">ачестве зернохранилища и склада </w:t>
      </w:r>
      <w:r w:rsidRPr="001F3906">
        <w:rPr>
          <w:rStyle w:val="af2"/>
          <w:i w:val="0"/>
          <w:sz w:val="28"/>
          <w:szCs w:val="28"/>
        </w:rPr>
        <w:t>райпотребсоюза. В настоящее время храм действующий.</w:t>
      </w:r>
    </w:p>
    <w:p w:rsidR="003A1B66" w:rsidRPr="001F3906" w:rsidRDefault="003A1B66" w:rsidP="003A1B66">
      <w:pPr>
        <w:jc w:val="both"/>
        <w:rPr>
          <w:rStyle w:val="af2"/>
          <w:i w:val="0"/>
          <w:sz w:val="28"/>
          <w:szCs w:val="28"/>
        </w:rPr>
      </w:pPr>
      <w:r w:rsidRPr="001F3906">
        <w:rPr>
          <w:rStyle w:val="af2"/>
          <w:i w:val="0"/>
          <w:sz w:val="28"/>
          <w:szCs w:val="28"/>
        </w:rPr>
        <w:t xml:space="preserve"> </w:t>
      </w:r>
      <w:r>
        <w:rPr>
          <w:rStyle w:val="af2"/>
          <w:i w:val="0"/>
          <w:sz w:val="28"/>
          <w:szCs w:val="28"/>
        </w:rPr>
        <w:t xml:space="preserve">        </w:t>
      </w:r>
      <w:r w:rsidRPr="001F3906">
        <w:rPr>
          <w:rStyle w:val="af2"/>
          <w:i w:val="0"/>
          <w:sz w:val="28"/>
          <w:szCs w:val="28"/>
        </w:rPr>
        <w:t>Свято-Троицкий храм поражает  красотой и неповторимостью архитектуры.</w:t>
      </w:r>
    </w:p>
    <w:p w:rsidR="003A1B66" w:rsidRPr="001F3906" w:rsidRDefault="00200E4A" w:rsidP="003A1B66">
      <w:pPr>
        <w:jc w:val="both"/>
        <w:rPr>
          <w:rStyle w:val="af2"/>
          <w:i w:val="0"/>
          <w:sz w:val="28"/>
          <w:szCs w:val="28"/>
        </w:rPr>
      </w:pPr>
      <w:r>
        <w:rPr>
          <w:iCs/>
          <w:noProof/>
          <w:sz w:val="28"/>
          <w:szCs w:val="28"/>
        </w:rPr>
        <w:drawing>
          <wp:anchor distT="95250" distB="95250" distL="95250" distR="95250" simplePos="0" relativeHeight="251661312" behindDoc="0" locked="0" layoutInCell="1" allowOverlap="0">
            <wp:simplePos x="0" y="0"/>
            <wp:positionH relativeFrom="column">
              <wp:posOffset>1152525</wp:posOffset>
            </wp:positionH>
            <wp:positionV relativeFrom="line">
              <wp:posOffset>-2540</wp:posOffset>
            </wp:positionV>
            <wp:extent cx="3314700" cy="2684780"/>
            <wp:effectExtent l="19050" t="0" r="0" b="0"/>
            <wp:wrapSquare wrapText="bothSides"/>
            <wp:docPr id="15" name="Рисунок 4" descr="Свято-Троицкий храм фото 2008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ято-Троицкий храм фото 2008 года"/>
                    <pic:cNvPicPr>
                      <a:picLocks noChangeAspect="1" noChangeArrowheads="1"/>
                    </pic:cNvPicPr>
                  </pic:nvPicPr>
                  <pic:blipFill>
                    <a:blip r:embed="rId11" cstate="print"/>
                    <a:srcRect/>
                    <a:stretch>
                      <a:fillRect/>
                    </a:stretch>
                  </pic:blipFill>
                  <pic:spPr bwMode="auto">
                    <a:xfrm>
                      <a:off x="0" y="0"/>
                      <a:ext cx="3314700" cy="2684780"/>
                    </a:xfrm>
                    <a:prstGeom prst="rect">
                      <a:avLst/>
                    </a:prstGeom>
                    <a:noFill/>
                    <a:ln w="9525">
                      <a:noFill/>
                      <a:miter lim="800000"/>
                      <a:headEnd/>
                      <a:tailEnd/>
                    </a:ln>
                  </pic:spPr>
                </pic:pic>
              </a:graphicData>
            </a:graphic>
          </wp:anchor>
        </w:drawing>
      </w: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Внутреннее убранство храма радует глаз, привлекает туристов и верующих.</w:t>
      </w:r>
    </w:p>
    <w:p w:rsidR="003A1B66" w:rsidRDefault="003A1B66" w:rsidP="003A1B66">
      <w:pPr>
        <w:jc w:val="both"/>
        <w:rPr>
          <w:rStyle w:val="af2"/>
          <w:i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2"/>
        <w:gridCol w:w="4759"/>
      </w:tblGrid>
      <w:tr w:rsidR="003A1B66" w:rsidRPr="00FF60DD" w:rsidTr="00796E04">
        <w:tc>
          <w:tcPr>
            <w:tcW w:w="4477" w:type="dxa"/>
            <w:shd w:val="clear" w:color="auto" w:fill="auto"/>
          </w:tcPr>
          <w:p w:rsidR="003A1B66" w:rsidRPr="00FF60DD" w:rsidRDefault="00200E4A" w:rsidP="00796E04">
            <w:pPr>
              <w:jc w:val="both"/>
              <w:rPr>
                <w:rStyle w:val="af2"/>
                <w:i w:val="0"/>
                <w:sz w:val="28"/>
                <w:szCs w:val="28"/>
              </w:rPr>
            </w:pPr>
            <w:r>
              <w:rPr>
                <w:iCs/>
                <w:noProof/>
                <w:sz w:val="28"/>
                <w:szCs w:val="28"/>
              </w:rPr>
              <w:drawing>
                <wp:inline distT="0" distB="0" distL="0" distR="0">
                  <wp:extent cx="3295650" cy="2457450"/>
                  <wp:effectExtent l="19050" t="0" r="0" b="0"/>
                  <wp:docPr id="4" name="Рисунок 4" descr="16694_20110407_0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694_20110407_015542"/>
                          <pic:cNvPicPr>
                            <a:picLocks noChangeAspect="1" noChangeArrowheads="1"/>
                          </pic:cNvPicPr>
                        </pic:nvPicPr>
                        <pic:blipFill>
                          <a:blip r:embed="rId12" cstate="print"/>
                          <a:srcRect/>
                          <a:stretch>
                            <a:fillRect/>
                          </a:stretch>
                        </pic:blipFill>
                        <pic:spPr bwMode="auto">
                          <a:xfrm>
                            <a:off x="0" y="0"/>
                            <a:ext cx="3295650" cy="2457450"/>
                          </a:xfrm>
                          <a:prstGeom prst="rect">
                            <a:avLst/>
                          </a:prstGeom>
                          <a:noFill/>
                          <a:ln w="9525">
                            <a:noFill/>
                            <a:miter lim="800000"/>
                            <a:headEnd/>
                            <a:tailEnd/>
                          </a:ln>
                        </pic:spPr>
                      </pic:pic>
                    </a:graphicData>
                  </a:graphic>
                </wp:inline>
              </w:drawing>
            </w:r>
          </w:p>
        </w:tc>
        <w:tc>
          <w:tcPr>
            <w:tcW w:w="5094" w:type="dxa"/>
            <w:shd w:val="clear" w:color="auto" w:fill="auto"/>
          </w:tcPr>
          <w:p w:rsidR="003A1B66" w:rsidRPr="00FF60DD" w:rsidRDefault="00200E4A" w:rsidP="00796E04">
            <w:pPr>
              <w:jc w:val="both"/>
              <w:rPr>
                <w:rStyle w:val="af2"/>
                <w:i w:val="0"/>
                <w:sz w:val="28"/>
                <w:szCs w:val="28"/>
              </w:rPr>
            </w:pPr>
            <w:r>
              <w:rPr>
                <w:iCs/>
                <w:noProof/>
                <w:sz w:val="28"/>
                <w:szCs w:val="28"/>
              </w:rPr>
              <w:drawing>
                <wp:inline distT="0" distB="0" distL="0" distR="0">
                  <wp:extent cx="3248025" cy="2428875"/>
                  <wp:effectExtent l="19050" t="0" r="9525" b="0"/>
                  <wp:docPr id="5" name="Рисунок 5" descr="0_c11a3_58a038eb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_c11a3_58a038eb_S"/>
                          <pic:cNvPicPr>
                            <a:picLocks noChangeAspect="1" noChangeArrowheads="1"/>
                          </pic:cNvPicPr>
                        </pic:nvPicPr>
                        <pic:blipFill>
                          <a:blip r:embed="rId13" cstate="print"/>
                          <a:srcRect/>
                          <a:stretch>
                            <a:fillRect/>
                          </a:stretch>
                        </pic:blipFill>
                        <pic:spPr bwMode="auto">
                          <a:xfrm>
                            <a:off x="0" y="0"/>
                            <a:ext cx="3248025" cy="2428875"/>
                          </a:xfrm>
                          <a:prstGeom prst="rect">
                            <a:avLst/>
                          </a:prstGeom>
                          <a:noFill/>
                          <a:ln w="9525">
                            <a:noFill/>
                            <a:miter lim="800000"/>
                            <a:headEnd/>
                            <a:tailEnd/>
                          </a:ln>
                        </pic:spPr>
                      </pic:pic>
                    </a:graphicData>
                  </a:graphic>
                </wp:inline>
              </w:drawing>
            </w:r>
          </w:p>
        </w:tc>
      </w:tr>
      <w:tr w:rsidR="003A1B66" w:rsidRPr="00FF60DD" w:rsidTr="00796E04">
        <w:tc>
          <w:tcPr>
            <w:tcW w:w="9571" w:type="dxa"/>
            <w:gridSpan w:val="2"/>
            <w:shd w:val="clear" w:color="auto" w:fill="auto"/>
          </w:tcPr>
          <w:p w:rsidR="003A1B66" w:rsidRPr="00FF60DD" w:rsidRDefault="00200E4A" w:rsidP="00796E04">
            <w:pPr>
              <w:jc w:val="both"/>
              <w:rPr>
                <w:rStyle w:val="af2"/>
                <w:i w:val="0"/>
                <w:sz w:val="28"/>
                <w:szCs w:val="28"/>
              </w:rPr>
            </w:pPr>
            <w:r>
              <w:rPr>
                <w:iCs/>
                <w:noProof/>
                <w:sz w:val="28"/>
                <w:szCs w:val="28"/>
              </w:rPr>
              <w:drawing>
                <wp:anchor distT="0" distB="0" distL="0" distR="0" simplePos="0" relativeHeight="251662336" behindDoc="0" locked="0" layoutInCell="1" allowOverlap="0">
                  <wp:simplePos x="0" y="0"/>
                  <wp:positionH relativeFrom="column">
                    <wp:posOffset>892810</wp:posOffset>
                  </wp:positionH>
                  <wp:positionV relativeFrom="line">
                    <wp:posOffset>0</wp:posOffset>
                  </wp:positionV>
                  <wp:extent cx="4043045" cy="2266950"/>
                  <wp:effectExtent l="19050" t="0" r="0" b="0"/>
                  <wp:wrapSquare wrapText="bothSides"/>
                  <wp:docPr id="14" name="Рисунок 5" descr="nHM60Qt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M60Qt6078"/>
                          <pic:cNvPicPr>
                            <a:picLocks noChangeAspect="1" noChangeArrowheads="1"/>
                          </pic:cNvPicPr>
                        </pic:nvPicPr>
                        <pic:blipFill>
                          <a:blip r:embed="rId14" cstate="print"/>
                          <a:srcRect/>
                          <a:stretch>
                            <a:fillRect/>
                          </a:stretch>
                        </pic:blipFill>
                        <pic:spPr bwMode="auto">
                          <a:xfrm>
                            <a:off x="0" y="0"/>
                            <a:ext cx="4043045" cy="2266950"/>
                          </a:xfrm>
                          <a:prstGeom prst="rect">
                            <a:avLst/>
                          </a:prstGeom>
                          <a:noFill/>
                          <a:ln w="9525">
                            <a:noFill/>
                            <a:miter lim="800000"/>
                            <a:headEnd/>
                            <a:tailEnd/>
                          </a:ln>
                        </pic:spPr>
                      </pic:pic>
                    </a:graphicData>
                  </a:graphic>
                </wp:anchor>
              </w:drawing>
            </w:r>
          </w:p>
          <w:p w:rsidR="003A1B66" w:rsidRPr="00FF60DD" w:rsidRDefault="003A1B66" w:rsidP="00796E04">
            <w:pPr>
              <w:jc w:val="both"/>
              <w:rPr>
                <w:rStyle w:val="af2"/>
                <w:i w:val="0"/>
                <w:sz w:val="28"/>
                <w:szCs w:val="28"/>
              </w:rPr>
            </w:pPr>
          </w:p>
          <w:p w:rsidR="003A1B66" w:rsidRPr="00FF60DD" w:rsidRDefault="003A1B66" w:rsidP="00796E04">
            <w:pPr>
              <w:jc w:val="both"/>
              <w:rPr>
                <w:rStyle w:val="af2"/>
                <w:i w:val="0"/>
                <w:sz w:val="28"/>
                <w:szCs w:val="28"/>
              </w:rPr>
            </w:pPr>
          </w:p>
        </w:tc>
      </w:tr>
    </w:tbl>
    <w:p w:rsidR="003A1B66" w:rsidRDefault="003A1B66" w:rsidP="003A1B66">
      <w:pPr>
        <w:jc w:val="center"/>
        <w:rPr>
          <w:rStyle w:val="af2"/>
          <w:b/>
          <w:i w:val="0"/>
          <w:sz w:val="28"/>
          <w:szCs w:val="28"/>
        </w:rPr>
      </w:pPr>
    </w:p>
    <w:p w:rsidR="003A1B66" w:rsidRDefault="003A1B66" w:rsidP="003A1B66">
      <w:pPr>
        <w:jc w:val="center"/>
        <w:rPr>
          <w:rStyle w:val="af2"/>
          <w:b/>
          <w:i w:val="0"/>
          <w:sz w:val="28"/>
          <w:szCs w:val="28"/>
        </w:rPr>
      </w:pPr>
      <w:r w:rsidRPr="00AB78CE">
        <w:rPr>
          <w:rStyle w:val="af2"/>
          <w:b/>
          <w:i w:val="0"/>
          <w:sz w:val="28"/>
          <w:szCs w:val="28"/>
        </w:rPr>
        <w:t xml:space="preserve">Вторая экскурсионная остановка </w:t>
      </w:r>
    </w:p>
    <w:p w:rsidR="003A1B66" w:rsidRPr="00AB78CE" w:rsidRDefault="003A1B66" w:rsidP="003A1B66">
      <w:pPr>
        <w:jc w:val="center"/>
        <w:rPr>
          <w:rStyle w:val="af2"/>
          <w:b/>
          <w:i w:val="0"/>
          <w:sz w:val="28"/>
          <w:szCs w:val="28"/>
        </w:rPr>
      </w:pPr>
      <w:r w:rsidRPr="00AB78CE">
        <w:rPr>
          <w:rStyle w:val="af2"/>
          <w:b/>
          <w:i w:val="0"/>
          <w:sz w:val="28"/>
          <w:szCs w:val="28"/>
        </w:rPr>
        <w:t>«Петро-Павловский храм в селе   Ивановка»</w:t>
      </w:r>
    </w:p>
    <w:p w:rsidR="003A1B66" w:rsidRPr="001F3906" w:rsidRDefault="003A1B66" w:rsidP="003A1B66">
      <w:pPr>
        <w:ind w:firstLine="708"/>
        <w:jc w:val="both"/>
        <w:rPr>
          <w:rStyle w:val="af2"/>
          <w:i w:val="0"/>
          <w:sz w:val="28"/>
          <w:szCs w:val="28"/>
        </w:rPr>
      </w:pPr>
      <w:r>
        <w:rPr>
          <w:rStyle w:val="af2"/>
          <w:i w:val="0"/>
          <w:sz w:val="28"/>
          <w:szCs w:val="28"/>
        </w:rPr>
        <w:t xml:space="preserve"> </w:t>
      </w:r>
      <w:r w:rsidRPr="001F3906">
        <w:rPr>
          <w:rStyle w:val="af2"/>
          <w:i w:val="0"/>
          <w:sz w:val="28"/>
          <w:szCs w:val="28"/>
        </w:rPr>
        <w:t>Экскурсию по</w:t>
      </w:r>
      <w:r>
        <w:rPr>
          <w:rStyle w:val="af2"/>
          <w:i w:val="0"/>
          <w:sz w:val="28"/>
          <w:szCs w:val="28"/>
        </w:rPr>
        <w:t xml:space="preserve"> храму проведет ……(назначается воспитанник)</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 С церковью</w:t>
      </w:r>
      <w:r>
        <w:rPr>
          <w:rStyle w:val="af2"/>
          <w:i w:val="0"/>
          <w:sz w:val="28"/>
          <w:szCs w:val="28"/>
        </w:rPr>
        <w:t xml:space="preserve"> </w:t>
      </w:r>
      <w:r w:rsidRPr="001F3906">
        <w:rPr>
          <w:rStyle w:val="af2"/>
          <w:i w:val="0"/>
          <w:sz w:val="28"/>
          <w:szCs w:val="28"/>
        </w:rPr>
        <w:t xml:space="preserve">в селе Ивановка  связано немало загадок. Она  напоминает мечеть.  </w:t>
      </w:r>
    </w:p>
    <w:p w:rsidR="003A1B66" w:rsidRPr="001F3906" w:rsidRDefault="003A1B66" w:rsidP="003A1B66">
      <w:pPr>
        <w:jc w:val="both"/>
        <w:rPr>
          <w:rStyle w:val="af2"/>
          <w:i w:val="0"/>
          <w:sz w:val="28"/>
          <w:szCs w:val="28"/>
        </w:rPr>
      </w:pPr>
      <w:r w:rsidRPr="001F3906">
        <w:rPr>
          <w:rStyle w:val="af2"/>
          <w:i w:val="0"/>
          <w:sz w:val="28"/>
          <w:szCs w:val="28"/>
        </w:rPr>
        <w:t xml:space="preserve"> </w:t>
      </w:r>
      <w:r w:rsidRPr="001F3906">
        <w:rPr>
          <w:rStyle w:val="af2"/>
          <w:i w:val="0"/>
          <w:sz w:val="28"/>
          <w:szCs w:val="28"/>
        </w:rPr>
        <w:tab/>
        <w:t xml:space="preserve"> О происхождении церкви повествует  легенда, в основе которой лежат  сведения о красивой и трагической  любви двух молодых людей. Эта легенда </w:t>
      </w:r>
      <w:r>
        <w:rPr>
          <w:rStyle w:val="af2"/>
          <w:i w:val="0"/>
          <w:sz w:val="28"/>
          <w:szCs w:val="28"/>
        </w:rPr>
        <w:t xml:space="preserve">никого </w:t>
      </w:r>
      <w:r w:rsidRPr="001F3906">
        <w:rPr>
          <w:rStyle w:val="af2"/>
          <w:i w:val="0"/>
          <w:sz w:val="28"/>
          <w:szCs w:val="28"/>
        </w:rPr>
        <w:t xml:space="preserve">не оставила равнодушным и  </w:t>
      </w:r>
      <w:r>
        <w:rPr>
          <w:rStyle w:val="af2"/>
          <w:i w:val="0"/>
          <w:sz w:val="28"/>
          <w:szCs w:val="28"/>
        </w:rPr>
        <w:t>легла</w:t>
      </w:r>
      <w:r w:rsidRPr="001F3906">
        <w:rPr>
          <w:rStyle w:val="af2"/>
          <w:i w:val="0"/>
          <w:sz w:val="28"/>
          <w:szCs w:val="28"/>
        </w:rPr>
        <w:t xml:space="preserve"> в основу своего рассказа «Белый жасмин». «То было около трехсот-пятисот лет назад. На Русь двигался  Темерлан.  На месте, где сейчас стоит село, возникло татарское стойбище. Уходя на Москву, Темерлан приказал Мурзе построить мечеть, молиться Аллаху, прося о победе. Согнали рабочих, обжигали кирпич, прибыли  мастеров из Студенки. Рядом с отцом, искусным каменотесом, была семнадцатилетняя  Павлинка,</w:t>
      </w:r>
      <w:r>
        <w:rPr>
          <w:rStyle w:val="af2"/>
          <w:i w:val="0"/>
          <w:sz w:val="28"/>
          <w:szCs w:val="28"/>
        </w:rPr>
        <w:t xml:space="preserve"> </w:t>
      </w:r>
      <w:r w:rsidRPr="001F3906">
        <w:rPr>
          <w:rStyle w:val="af2"/>
          <w:i w:val="0"/>
          <w:sz w:val="28"/>
          <w:szCs w:val="28"/>
        </w:rPr>
        <w:t xml:space="preserve">его дочь. Полюбили   азиат Амман и Павлинка   друг друга. Их часто видели вместе. Но татары были недовольны этой любовью.. Злые люди написали донос. Воевода приказал привести их в "Усмань-сарай". Но молодых людей предупредили об опасности, и однажды ночью они исчезли из села. Через пять зим, в конце мая, беглецы появились. С ними была их маленькая дочурка Тамила. Вновь запылали селения, слышался звон клинков. Возвращались полчища разбитого хана, горели костры на возвышенных местах (в Ивановке, хуторе Ровны, хуторе Зубков). Связь была надежной. Амман и Павлинка хотели убежать, но их поймали. </w:t>
      </w:r>
      <w:r w:rsidR="00200E4A">
        <w:rPr>
          <w:iCs/>
          <w:noProof/>
          <w:sz w:val="28"/>
          <w:szCs w:val="28"/>
        </w:rPr>
        <w:drawing>
          <wp:anchor distT="95250" distB="95250" distL="95250" distR="95250" simplePos="0" relativeHeight="251660288" behindDoc="0" locked="0" layoutInCell="1" allowOverlap="0">
            <wp:simplePos x="0" y="0"/>
            <wp:positionH relativeFrom="column">
              <wp:align>right</wp:align>
            </wp:positionH>
            <wp:positionV relativeFrom="line">
              <wp:posOffset>0</wp:posOffset>
            </wp:positionV>
            <wp:extent cx="2857500" cy="2428875"/>
            <wp:effectExtent l="19050" t="0" r="0" b="0"/>
            <wp:wrapSquare wrapText="bothSides"/>
            <wp:docPr id="3" name="Рисунок 3" descr="c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5"/>
                    <pic:cNvPicPr>
                      <a:picLocks noChangeAspect="1" noChangeArrowheads="1"/>
                    </pic:cNvPicPr>
                  </pic:nvPicPr>
                  <pic:blipFill>
                    <a:blip r:embed="rId15" cstate="print"/>
                    <a:srcRect/>
                    <a:stretch>
                      <a:fillRect/>
                    </a:stretch>
                  </pic:blipFill>
                  <pic:spPr bwMode="auto">
                    <a:xfrm>
                      <a:off x="0" y="0"/>
                      <a:ext cx="2857500" cy="2428875"/>
                    </a:xfrm>
                    <a:prstGeom prst="rect">
                      <a:avLst/>
                    </a:prstGeom>
                    <a:noFill/>
                    <a:ln w="9525">
                      <a:noFill/>
                      <a:miter lim="800000"/>
                      <a:headEnd/>
                      <a:tailEnd/>
                    </a:ln>
                  </pic:spPr>
                </pic:pic>
              </a:graphicData>
            </a:graphic>
          </wp:anchor>
        </w:drawing>
      </w:r>
      <w:r w:rsidRPr="001F3906">
        <w:rPr>
          <w:rStyle w:val="af2"/>
          <w:i w:val="0"/>
          <w:sz w:val="28"/>
          <w:szCs w:val="28"/>
        </w:rPr>
        <w:t>Мурза  учинил расправу:  за предательство Аммана ответит его дочь Тамила.  На поляне ,где позже будет барский пруд, было многолюдно, ярко светило солнце. Мурза приказал бросить ребенка за высокий плетень и пустить туда собак. С ужасом смотрели люди на эту страшную картину, и вдруг среди ясного неба с огромном силой прогремел гром, сверкнула молния и повалился на землю  дуб-великан. Пошел дождь.  Не выдержало сердце  Павлинки. Часто видели ее плачущую у дуба. Вскоре из-под его корней забил ключ (эту криницу поэтому и назвали Бабьей).Сломило горе и   Аммана.  Его нашли бездыханным на месте гибели дочери. Долгое время село называли Аммановкой, затем Иммановкой, а в наши дни - Ивановкой".</w:t>
      </w:r>
    </w:p>
    <w:p w:rsidR="003A1B66" w:rsidRDefault="003A1B66" w:rsidP="003A1B66">
      <w:pPr>
        <w:ind w:firstLine="708"/>
        <w:jc w:val="both"/>
        <w:rPr>
          <w:rStyle w:val="af2"/>
          <w:i w:val="0"/>
          <w:sz w:val="28"/>
          <w:szCs w:val="28"/>
        </w:rPr>
      </w:pPr>
      <w:r w:rsidRPr="001F3906">
        <w:rPr>
          <w:rStyle w:val="af2"/>
          <w:i w:val="0"/>
          <w:sz w:val="28"/>
          <w:szCs w:val="28"/>
        </w:rPr>
        <w:t xml:space="preserve">Точная дата строительства церкви неизвестна.  Здание церкви  напоминает мечеть, имеет 4 входа с северной, южной, восточной и западной стороны. На куполе вместо креста был установлен шар с венчающим его полумесяцем. Согласно преданиям, из храма к оврагу был прорыт подземный ход. На это указывают и старожилы села Бондаренко Н.К., Бондаренко Е.Н., Шевченко П.И, которые утверждают что при строительстве водопровода в селе по улице, где стоит церковь, под землей была обнаружена кирпичная стена. Возможно, это и был какой-то фрагмент подземного хода, но в то время никто не заинтересовался по-настоящему этой находкой.   Церковь в Ивановске можно считать  самым древним и уникальным памятником на территории Белгородской области и, следовательно, Ровеньского района. </w:t>
      </w:r>
    </w:p>
    <w:p w:rsidR="003A1B66" w:rsidRPr="001F3906" w:rsidRDefault="003A1B66" w:rsidP="003A1B66">
      <w:pPr>
        <w:ind w:firstLine="708"/>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 xml:space="preserve">Впереди третья, </w:t>
      </w:r>
      <w:r w:rsidRPr="00D51BB7">
        <w:rPr>
          <w:rStyle w:val="af2"/>
          <w:b/>
          <w:i w:val="0"/>
          <w:sz w:val="28"/>
          <w:szCs w:val="28"/>
        </w:rPr>
        <w:t>последняя экскурсионная останолвка «Свято- Тихоновский храм, с. Нижняя Серебрянка».</w:t>
      </w:r>
      <w:r w:rsidRPr="001F3906">
        <w:rPr>
          <w:rStyle w:val="af2"/>
          <w:i w:val="0"/>
          <w:sz w:val="28"/>
          <w:szCs w:val="28"/>
        </w:rPr>
        <w:t xml:space="preserve"> Роль эк</w:t>
      </w:r>
      <w:r>
        <w:rPr>
          <w:rStyle w:val="af2"/>
          <w:i w:val="0"/>
          <w:sz w:val="28"/>
          <w:szCs w:val="28"/>
        </w:rPr>
        <w:t>скурсовода выполняет (назначается воспитанник).</w:t>
      </w:r>
    </w:p>
    <w:p w:rsidR="003A1B66" w:rsidRPr="001F3906" w:rsidRDefault="00200E4A" w:rsidP="003A1B66">
      <w:pPr>
        <w:ind w:firstLine="708"/>
        <w:jc w:val="both"/>
        <w:rPr>
          <w:rStyle w:val="af2"/>
          <w:i w:val="0"/>
          <w:sz w:val="28"/>
          <w:szCs w:val="28"/>
        </w:rPr>
      </w:pPr>
      <w:r>
        <w:rPr>
          <w:iCs/>
          <w:noProof/>
          <w:sz w:val="28"/>
          <w:szCs w:val="28"/>
        </w:rPr>
        <w:drawing>
          <wp:inline distT="0" distB="0" distL="0" distR="0">
            <wp:extent cx="4295775" cy="3219450"/>
            <wp:effectExtent l="19050" t="0" r="9525" b="0"/>
            <wp:docPr id="6" name="Рисунок 6" descr="0_4d554_df6ebda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_4d554_df6ebda6_XL"/>
                    <pic:cNvPicPr>
                      <a:picLocks noChangeAspect="1" noChangeArrowheads="1"/>
                    </pic:cNvPicPr>
                  </pic:nvPicPr>
                  <pic:blipFill>
                    <a:blip r:embed="rId16" cstate="print"/>
                    <a:srcRect/>
                    <a:stretch>
                      <a:fillRect/>
                    </a:stretch>
                  </pic:blipFill>
                  <pic:spPr bwMode="auto">
                    <a:xfrm>
                      <a:off x="0" y="0"/>
                      <a:ext cx="4295775" cy="3219450"/>
                    </a:xfrm>
                    <a:prstGeom prst="rect">
                      <a:avLst/>
                    </a:prstGeom>
                    <a:noFill/>
                    <a:ln w="9525">
                      <a:noFill/>
                      <a:miter lim="800000"/>
                      <a:headEnd/>
                      <a:tailEnd/>
                    </a:ln>
                  </pic:spPr>
                </pic:pic>
              </a:graphicData>
            </a:graphic>
          </wp:inline>
        </w:drawing>
      </w:r>
    </w:p>
    <w:p w:rsidR="003A1B66" w:rsidRPr="001F3906" w:rsidRDefault="003A1B66" w:rsidP="003A1B66">
      <w:pPr>
        <w:ind w:firstLine="708"/>
        <w:jc w:val="both"/>
        <w:rPr>
          <w:rStyle w:val="af2"/>
          <w:i w:val="0"/>
          <w:sz w:val="28"/>
          <w:szCs w:val="28"/>
        </w:rPr>
      </w:pPr>
      <w:r w:rsidRPr="001F3906">
        <w:rPr>
          <w:rStyle w:val="af2"/>
          <w:i w:val="0"/>
          <w:sz w:val="28"/>
          <w:szCs w:val="28"/>
        </w:rPr>
        <w:t xml:space="preserve">Церковь Тихона Задонского в Нижней Серебрянке – памятник архитектуры второй половины XIX века,  была открыта в 1862 году.  По свидетельству Ковалевой П.И., 1844 года рождения, она первой венчалась в этой церкви со своим мужем Григорием Ивановичем </w:t>
      </w:r>
      <w:r>
        <w:rPr>
          <w:rStyle w:val="af2"/>
          <w:i w:val="0"/>
          <w:sz w:val="28"/>
          <w:szCs w:val="28"/>
        </w:rPr>
        <w:t>(</w:t>
      </w:r>
      <w:r w:rsidRPr="001F3906">
        <w:rPr>
          <w:rStyle w:val="af2"/>
          <w:i w:val="0"/>
          <w:sz w:val="28"/>
          <w:szCs w:val="28"/>
        </w:rPr>
        <w:t>об этом есть сведения в летописи села Нижняя Серебрянка, которую ведет библиотекарь Кравцова С.И.)</w:t>
      </w:r>
      <w:r>
        <w:rPr>
          <w:rStyle w:val="af2"/>
          <w:i w:val="0"/>
          <w:sz w:val="28"/>
          <w:szCs w:val="28"/>
        </w:rPr>
        <w:t xml:space="preserve">. </w:t>
      </w:r>
      <w:r w:rsidRPr="001F3906">
        <w:rPr>
          <w:rStyle w:val="af2"/>
          <w:i w:val="0"/>
          <w:sz w:val="28"/>
          <w:szCs w:val="28"/>
        </w:rPr>
        <w:t>Здание, выполненное из красного кирпича, имеет форму разностороннего крестовика. Основной объем завершен восьмигранным барабаном с граненным сферическим куполом, увенчанным кованым крестом ручной работы. К ротонде примыкают две неравнозначные апсиды, главный вход расположен в нижней части трехъярусной колокольни, завершенной луковичной главкой с крестом. Наружная отделка храма представлена рельефной кладкой и декоративными наличниками арочных проемов. Интерьер наполнен образами и церковной утварью.</w:t>
      </w:r>
    </w:p>
    <w:p w:rsidR="003A1B66" w:rsidRPr="001F3906" w:rsidRDefault="003A1B66" w:rsidP="003A1B66">
      <w:pPr>
        <w:ind w:firstLine="708"/>
        <w:jc w:val="both"/>
        <w:rPr>
          <w:rStyle w:val="af2"/>
          <w:i w:val="0"/>
          <w:sz w:val="28"/>
          <w:szCs w:val="28"/>
        </w:rPr>
      </w:pPr>
      <w:r w:rsidRPr="001F3906">
        <w:rPr>
          <w:rStyle w:val="af2"/>
          <w:i w:val="0"/>
          <w:sz w:val="28"/>
          <w:szCs w:val="28"/>
        </w:rPr>
        <w:t>Результаты анализа списка храмов Белгородчины, восстановленных в конце 20 начале 21 веков, дают возможность отнести этот храм к одним из старинных сооружений нынешней Белгородской области наравне с храмами: Успенский храм – г. Нов</w:t>
      </w:r>
      <w:r>
        <w:rPr>
          <w:rStyle w:val="af2"/>
          <w:i w:val="0"/>
          <w:sz w:val="28"/>
          <w:szCs w:val="28"/>
        </w:rPr>
        <w:t>ый Оскол</w:t>
      </w:r>
      <w:r w:rsidRPr="001F3906">
        <w:rPr>
          <w:rStyle w:val="af2"/>
          <w:i w:val="0"/>
          <w:sz w:val="28"/>
          <w:szCs w:val="28"/>
        </w:rPr>
        <w:t xml:space="preserve">, Успенский храм –  с. Успенка Губкинского района, Свято – Троицкий храм – г. Алексеевка, Казанский храм – с. Солдатка Красногвардейского района, Свято-Тихоновский храм – с. Нижняя Серебрянка Ровеньского района, Косьмо-Дамианский храм – с. Курасовка Ивнянского района, Казанский храм – с. Комаренцово Чернянского района, Михайловский храм – с. Архангельское Губкинского района, Клеопатровский храм – с. Нижние Лубянки Волоконовского района, Иоанна Богослова храм – с. Козинка Грайворонского района. </w:t>
      </w:r>
    </w:p>
    <w:p w:rsidR="003A1B66" w:rsidRDefault="003A1B66" w:rsidP="003A1B66">
      <w:pPr>
        <w:ind w:firstLine="708"/>
        <w:jc w:val="both"/>
        <w:rPr>
          <w:rStyle w:val="af2"/>
          <w:i w:val="0"/>
          <w:sz w:val="28"/>
          <w:szCs w:val="28"/>
        </w:rPr>
      </w:pPr>
      <w:r w:rsidRPr="001F3906">
        <w:rPr>
          <w:rStyle w:val="af2"/>
          <w:i w:val="0"/>
          <w:sz w:val="28"/>
          <w:szCs w:val="28"/>
        </w:rPr>
        <w:t xml:space="preserve">Небезынтересны, на мой взгляд, сведения об истории строительства храма Тихона Задонского. </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Иван Андреевич Духин (1941-2005 гг.), замечательный краевед, историк колоколов и колокололитейного дела, консультант современных специалистов по отливке колоколов Храма Христа Спасителя и других церквей, нашёл в Московских архивах следующие сведения: «4 ноября 1808 года Сильвестр Лебединский, архиепископ Астраханский и Кавказский, проезжая через слободу Ровеньки Острогожского уезда Воронежской губернии, сильно заболел. Погода была холодная и слякотная. Поняв, что не доедет до Глуховского Петропаловского монастыря Черниговской губернии, которым был назначен управлять, он вернулся в Ровеньки и остановился в доме у коллежской ассесорши  Фёклы Астафьевой (сейчас на этом месте здание местного «Сбербанка»). Чувствуя, что уже не выздоровеет, позвал настоятеля Никольской церкви и составил завещание – в том месте, откуда он вернулся (село Нижняя Серебрянка по реке Айдар), воздвигнуть храм в честь почитаемого им Тихона Задонского. </w:t>
      </w:r>
    </w:p>
    <w:p w:rsidR="003A1B66" w:rsidRPr="001F3906" w:rsidRDefault="00200E4A" w:rsidP="003A1B66">
      <w:pPr>
        <w:jc w:val="center"/>
        <w:rPr>
          <w:rStyle w:val="af2"/>
          <w:i w:val="0"/>
          <w:sz w:val="28"/>
          <w:szCs w:val="28"/>
        </w:rPr>
      </w:pPr>
      <w:r>
        <w:rPr>
          <w:iCs/>
          <w:noProof/>
          <w:sz w:val="28"/>
          <w:szCs w:val="28"/>
        </w:rPr>
        <w:drawing>
          <wp:inline distT="0" distB="0" distL="0" distR="0">
            <wp:extent cx="2143125" cy="26860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43125" cy="2686050"/>
                    </a:xfrm>
                    <a:prstGeom prst="rect">
                      <a:avLst/>
                    </a:prstGeom>
                    <a:noFill/>
                    <a:ln w="9525">
                      <a:noFill/>
                      <a:miter lim="800000"/>
                      <a:headEnd/>
                      <a:tailEnd/>
                    </a:ln>
                  </pic:spPr>
                </pic:pic>
              </a:graphicData>
            </a:graphic>
          </wp:inline>
        </w:drawing>
      </w:r>
    </w:p>
    <w:p w:rsidR="003A1B66" w:rsidRPr="001F3906" w:rsidRDefault="003A1B66" w:rsidP="003A1B66">
      <w:pPr>
        <w:jc w:val="center"/>
        <w:rPr>
          <w:rStyle w:val="af2"/>
          <w:i w:val="0"/>
          <w:sz w:val="28"/>
          <w:szCs w:val="28"/>
        </w:rPr>
      </w:pPr>
      <w:r w:rsidRPr="001F3906">
        <w:rPr>
          <w:rStyle w:val="af2"/>
          <w:i w:val="0"/>
          <w:sz w:val="28"/>
          <w:szCs w:val="28"/>
        </w:rPr>
        <w:t>Святитель Тихон Задонский</w:t>
      </w:r>
    </w:p>
    <w:p w:rsidR="003A1B66" w:rsidRPr="001F3906" w:rsidRDefault="003A1B66" w:rsidP="003A1B66">
      <w:pPr>
        <w:jc w:val="both"/>
        <w:rPr>
          <w:rStyle w:val="af2"/>
          <w:i w:val="0"/>
          <w:sz w:val="28"/>
          <w:szCs w:val="28"/>
        </w:rPr>
      </w:pPr>
      <w:r w:rsidRPr="001F3906">
        <w:rPr>
          <w:rStyle w:val="af2"/>
          <w:i w:val="0"/>
          <w:sz w:val="28"/>
          <w:szCs w:val="28"/>
        </w:rPr>
        <w:t xml:space="preserve"> </w:t>
      </w:r>
      <w:r w:rsidRPr="001F3906">
        <w:rPr>
          <w:rStyle w:val="af2"/>
          <w:i w:val="0"/>
          <w:sz w:val="28"/>
          <w:szCs w:val="28"/>
        </w:rPr>
        <w:tab/>
        <w:t>Выделил на строительство храма и свои похороны 2000 рублей серебром. На следующий день, 5 ноября 1808 года, архиепископ Сильвестр умер и был похоронен в Никольской церкви с соблюдением всех почестей, согласно чина». А в 1978 году, при строительстве газопровода под горой в Ровеньках, на месте Никольской церкви, был найден серебряный крест архиепископа с зелёными сапфирами.  (так свидетельствуют жители близ лежащих улиц п. Ровеньки).</w:t>
      </w:r>
    </w:p>
    <w:p w:rsidR="003A1B66" w:rsidRPr="001F3906" w:rsidRDefault="003A1B66" w:rsidP="003A1B66">
      <w:pPr>
        <w:jc w:val="both"/>
        <w:rPr>
          <w:rStyle w:val="af2"/>
          <w:i w:val="0"/>
          <w:sz w:val="28"/>
          <w:szCs w:val="28"/>
        </w:rPr>
      </w:pPr>
      <w:r w:rsidRPr="001F3906">
        <w:rPr>
          <w:rStyle w:val="af2"/>
          <w:i w:val="0"/>
          <w:sz w:val="28"/>
          <w:szCs w:val="28"/>
        </w:rPr>
        <w:t xml:space="preserve"> </w:t>
      </w:r>
      <w:r w:rsidRPr="001F3906">
        <w:rPr>
          <w:rStyle w:val="af2"/>
          <w:i w:val="0"/>
          <w:sz w:val="28"/>
          <w:szCs w:val="28"/>
        </w:rPr>
        <w:tab/>
        <w:t xml:space="preserve">  Открыт храм был в 1862 году, то есть на другой год после причисления Тихона Задонского к лику Святых…   </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В советское время был закрыт и разграблен. В послевоенное время местный колхоз сделал там склад химических удобрений. </w:t>
      </w:r>
    </w:p>
    <w:p w:rsidR="003A1B66" w:rsidRPr="001F3906" w:rsidRDefault="00200E4A" w:rsidP="003A1B66">
      <w:pPr>
        <w:jc w:val="both"/>
        <w:rPr>
          <w:rStyle w:val="af2"/>
          <w:i w:val="0"/>
          <w:sz w:val="28"/>
          <w:szCs w:val="28"/>
        </w:rPr>
      </w:pPr>
      <w:r>
        <w:rPr>
          <w:iCs/>
          <w:noProof/>
          <w:sz w:val="28"/>
          <w:szCs w:val="28"/>
        </w:rPr>
        <w:drawing>
          <wp:inline distT="0" distB="0" distL="0" distR="0">
            <wp:extent cx="2790825" cy="2486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790825" cy="2486025"/>
                    </a:xfrm>
                    <a:prstGeom prst="rect">
                      <a:avLst/>
                    </a:prstGeom>
                    <a:noFill/>
                    <a:ln w="9525">
                      <a:noFill/>
                      <a:miter lim="800000"/>
                      <a:headEnd/>
                      <a:tailEnd/>
                    </a:ln>
                  </pic:spPr>
                </pic:pic>
              </a:graphicData>
            </a:graphic>
          </wp:inline>
        </w:drawing>
      </w:r>
      <w:r w:rsidR="003A1B66" w:rsidRPr="001F3906">
        <w:rPr>
          <w:rStyle w:val="af2"/>
          <w:i w:val="0"/>
          <w:sz w:val="28"/>
          <w:szCs w:val="28"/>
        </w:rPr>
        <w:t xml:space="preserve">   </w:t>
      </w:r>
      <w:r>
        <w:rPr>
          <w:iCs/>
          <w:noProof/>
          <w:sz w:val="28"/>
          <w:szCs w:val="28"/>
        </w:rPr>
        <w:drawing>
          <wp:inline distT="0" distB="0" distL="0" distR="0">
            <wp:extent cx="2695575" cy="25431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695575" cy="2543175"/>
                    </a:xfrm>
                    <a:prstGeom prst="rect">
                      <a:avLst/>
                    </a:prstGeom>
                    <a:noFill/>
                    <a:ln w="9525">
                      <a:noFill/>
                      <a:miter lim="800000"/>
                      <a:headEnd/>
                      <a:tailEnd/>
                    </a:ln>
                  </pic:spPr>
                </pic:pic>
              </a:graphicData>
            </a:graphic>
          </wp:inline>
        </w:drawing>
      </w:r>
    </w:p>
    <w:p w:rsidR="003A1B66" w:rsidRPr="001F3906" w:rsidRDefault="003A1B66" w:rsidP="003A1B66">
      <w:pPr>
        <w:jc w:val="center"/>
        <w:rPr>
          <w:rStyle w:val="af2"/>
          <w:i w:val="0"/>
          <w:sz w:val="28"/>
          <w:szCs w:val="28"/>
        </w:rPr>
      </w:pPr>
      <w:r w:rsidRPr="001F3906">
        <w:rPr>
          <w:rStyle w:val="af2"/>
          <w:i w:val="0"/>
          <w:sz w:val="28"/>
          <w:szCs w:val="28"/>
        </w:rPr>
        <w:t>(таким был храм до восстановления)</w:t>
      </w:r>
    </w:p>
    <w:p w:rsidR="003A1B66" w:rsidRPr="001F3906" w:rsidRDefault="003A1B66" w:rsidP="003A1B66">
      <w:pPr>
        <w:ind w:firstLine="708"/>
        <w:jc w:val="both"/>
        <w:rPr>
          <w:rStyle w:val="af2"/>
          <w:i w:val="0"/>
          <w:sz w:val="28"/>
          <w:szCs w:val="28"/>
        </w:rPr>
      </w:pPr>
      <w:r w:rsidRPr="001F3906">
        <w:rPr>
          <w:rStyle w:val="af2"/>
          <w:i w:val="0"/>
          <w:sz w:val="28"/>
          <w:szCs w:val="28"/>
        </w:rPr>
        <w:t>Замечательно передает чувство надежды на восстановление храма,  духовное возрождение малой родины стихотворение нашего земляка Олега Сикарева «Храм Тихона Задонского»:</w:t>
      </w:r>
    </w:p>
    <w:p w:rsidR="003A1B66" w:rsidRPr="001F3906" w:rsidRDefault="003A1B66" w:rsidP="003A1B66">
      <w:pPr>
        <w:jc w:val="center"/>
        <w:rPr>
          <w:rStyle w:val="af2"/>
          <w:i w:val="0"/>
          <w:sz w:val="28"/>
          <w:szCs w:val="28"/>
        </w:rPr>
      </w:pPr>
      <w:r w:rsidRPr="001F3906">
        <w:rPr>
          <w:rStyle w:val="af2"/>
          <w:i w:val="0"/>
          <w:sz w:val="28"/>
          <w:szCs w:val="28"/>
        </w:rPr>
        <w:t>Еще молчат колокола на складе,</w:t>
      </w:r>
    </w:p>
    <w:p w:rsidR="003A1B66" w:rsidRPr="001F3906" w:rsidRDefault="003A1B66" w:rsidP="003A1B66">
      <w:pPr>
        <w:jc w:val="center"/>
        <w:rPr>
          <w:rStyle w:val="af2"/>
          <w:i w:val="0"/>
          <w:sz w:val="28"/>
          <w:szCs w:val="28"/>
        </w:rPr>
      </w:pPr>
      <w:r w:rsidRPr="001F3906">
        <w:rPr>
          <w:rStyle w:val="af2"/>
          <w:i w:val="0"/>
          <w:sz w:val="28"/>
          <w:szCs w:val="28"/>
        </w:rPr>
        <w:t>Внутри убранства нет, икон,</w:t>
      </w:r>
    </w:p>
    <w:p w:rsidR="003A1B66" w:rsidRPr="001F3906" w:rsidRDefault="003A1B66" w:rsidP="003A1B66">
      <w:pPr>
        <w:jc w:val="center"/>
        <w:rPr>
          <w:rStyle w:val="af2"/>
          <w:i w:val="0"/>
          <w:sz w:val="28"/>
          <w:szCs w:val="28"/>
        </w:rPr>
      </w:pPr>
      <w:r w:rsidRPr="001F3906">
        <w:rPr>
          <w:rStyle w:val="af2"/>
          <w:i w:val="0"/>
          <w:sz w:val="28"/>
          <w:szCs w:val="28"/>
        </w:rPr>
        <w:t>Но скоро-скоро в утренней прохладе</w:t>
      </w:r>
    </w:p>
    <w:p w:rsidR="003A1B66" w:rsidRPr="001F3906" w:rsidRDefault="003A1B66" w:rsidP="003A1B66">
      <w:pPr>
        <w:jc w:val="center"/>
        <w:rPr>
          <w:rStyle w:val="af2"/>
          <w:i w:val="0"/>
          <w:sz w:val="28"/>
          <w:szCs w:val="28"/>
        </w:rPr>
      </w:pPr>
      <w:r w:rsidRPr="001F3906">
        <w:rPr>
          <w:rStyle w:val="af2"/>
          <w:i w:val="0"/>
          <w:sz w:val="28"/>
          <w:szCs w:val="28"/>
        </w:rPr>
        <w:t>Храм оживет, и колокольный звон</w:t>
      </w:r>
    </w:p>
    <w:p w:rsidR="003A1B66" w:rsidRPr="001F3906" w:rsidRDefault="003A1B66" w:rsidP="003A1B66">
      <w:pPr>
        <w:jc w:val="center"/>
        <w:rPr>
          <w:rStyle w:val="af2"/>
          <w:i w:val="0"/>
          <w:sz w:val="28"/>
          <w:szCs w:val="28"/>
        </w:rPr>
      </w:pPr>
      <w:r w:rsidRPr="001F3906">
        <w:rPr>
          <w:rStyle w:val="af2"/>
          <w:i w:val="0"/>
          <w:sz w:val="28"/>
          <w:szCs w:val="28"/>
        </w:rPr>
        <w:t>Свободно полетит, переливаясь,</w:t>
      </w:r>
    </w:p>
    <w:p w:rsidR="003A1B66" w:rsidRPr="001F3906" w:rsidRDefault="003A1B66" w:rsidP="003A1B66">
      <w:pPr>
        <w:jc w:val="center"/>
        <w:rPr>
          <w:rStyle w:val="af2"/>
          <w:i w:val="0"/>
          <w:sz w:val="28"/>
          <w:szCs w:val="28"/>
        </w:rPr>
      </w:pPr>
      <w:r w:rsidRPr="001F3906">
        <w:rPr>
          <w:rStyle w:val="af2"/>
          <w:i w:val="0"/>
          <w:sz w:val="28"/>
          <w:szCs w:val="28"/>
        </w:rPr>
        <w:t>Как прежде, разнося благую весть,</w:t>
      </w:r>
    </w:p>
    <w:p w:rsidR="003A1B66" w:rsidRPr="001F3906" w:rsidRDefault="003A1B66" w:rsidP="003A1B66">
      <w:pPr>
        <w:jc w:val="center"/>
        <w:rPr>
          <w:rStyle w:val="af2"/>
          <w:i w:val="0"/>
          <w:sz w:val="28"/>
          <w:szCs w:val="28"/>
        </w:rPr>
      </w:pPr>
      <w:r w:rsidRPr="001F3906">
        <w:rPr>
          <w:rStyle w:val="af2"/>
          <w:i w:val="0"/>
          <w:sz w:val="28"/>
          <w:szCs w:val="28"/>
        </w:rPr>
        <w:t>К нам Бог пришел. И чудо состоялось,</w:t>
      </w:r>
    </w:p>
    <w:p w:rsidR="003A1B66" w:rsidRPr="001F3906" w:rsidRDefault="003A1B66" w:rsidP="003A1B66">
      <w:pPr>
        <w:jc w:val="center"/>
        <w:rPr>
          <w:rStyle w:val="af2"/>
          <w:i w:val="0"/>
          <w:sz w:val="28"/>
          <w:szCs w:val="28"/>
        </w:rPr>
      </w:pPr>
      <w:r w:rsidRPr="001F3906">
        <w:rPr>
          <w:rStyle w:val="af2"/>
          <w:i w:val="0"/>
          <w:sz w:val="28"/>
          <w:szCs w:val="28"/>
        </w:rPr>
        <w:t>И в этом что-то удивительное есть.</w:t>
      </w:r>
    </w:p>
    <w:p w:rsidR="003A1B66" w:rsidRPr="001F3906" w:rsidRDefault="003A1B66" w:rsidP="003A1B66">
      <w:pPr>
        <w:jc w:val="both"/>
        <w:rPr>
          <w:rStyle w:val="af2"/>
          <w:i w:val="0"/>
          <w:sz w:val="28"/>
          <w:szCs w:val="28"/>
        </w:rPr>
      </w:pPr>
      <w:r w:rsidRPr="001F3906">
        <w:rPr>
          <w:rStyle w:val="af2"/>
          <w:i w:val="0"/>
          <w:sz w:val="28"/>
          <w:szCs w:val="28"/>
        </w:rPr>
        <w:t xml:space="preserve">          В 1998 году был создан попечительский совет по восстановлению. Почётным председателем попечительского совета был губернатор области Евгений Степанович Савченко, и это облегчало решение многих хозяйственных проблем, но далеко не всех. У истоков восстановления храма стоял и коммунист Владимир Васильевич Фоменков, бывший в то время главой района, и много сделал для этого Николай Тимофеевич Мирошниченко, теперь нынешний глава района.</w:t>
      </w:r>
    </w:p>
    <w:p w:rsidR="003A1B66" w:rsidRPr="001F3906" w:rsidRDefault="003A1B66" w:rsidP="003A1B66">
      <w:pPr>
        <w:jc w:val="both"/>
        <w:rPr>
          <w:rStyle w:val="af2"/>
          <w:i w:val="0"/>
          <w:sz w:val="28"/>
          <w:szCs w:val="28"/>
        </w:rPr>
      </w:pPr>
      <w:r w:rsidRPr="001F3906">
        <w:rPr>
          <w:rStyle w:val="af2"/>
          <w:i w:val="0"/>
          <w:sz w:val="28"/>
          <w:szCs w:val="28"/>
        </w:rPr>
        <w:t xml:space="preserve"> </w:t>
      </w:r>
      <w:r w:rsidRPr="001F3906">
        <w:rPr>
          <w:rStyle w:val="af2"/>
          <w:i w:val="0"/>
          <w:sz w:val="28"/>
          <w:szCs w:val="28"/>
        </w:rPr>
        <w:tab/>
        <w:t xml:space="preserve">Уже 8 ноября </w:t>
      </w:r>
      <w:smartTag w:uri="urn:schemas-microsoft-com:office:smarttags" w:element="metricconverter">
        <w:smartTagPr>
          <w:attr w:name="ProductID" w:val="2000 г"/>
        </w:smartTagPr>
        <w:r w:rsidRPr="001F3906">
          <w:rPr>
            <w:rStyle w:val="af2"/>
            <w:i w:val="0"/>
            <w:sz w:val="28"/>
            <w:szCs w:val="28"/>
          </w:rPr>
          <w:t>2000 г</w:t>
        </w:r>
      </w:smartTag>
      <w:r w:rsidRPr="001F3906">
        <w:rPr>
          <w:rStyle w:val="af2"/>
          <w:i w:val="0"/>
          <w:sz w:val="28"/>
          <w:szCs w:val="28"/>
        </w:rPr>
        <w:t>. архиепископом Белгородским и Старооскольским Иоанном был совершен чин освящения восстановленного храма.</w:t>
      </w:r>
      <w:r w:rsidRPr="001F3906">
        <w:rPr>
          <w:rStyle w:val="af2"/>
          <w:rFonts w:eastAsia="+mn-ea"/>
          <w:i w:val="0"/>
          <w:sz w:val="28"/>
          <w:szCs w:val="28"/>
        </w:rPr>
        <w:t xml:space="preserve"> </w:t>
      </w:r>
      <w:r w:rsidRPr="001F3906">
        <w:rPr>
          <w:rStyle w:val="af2"/>
          <w:i w:val="0"/>
          <w:sz w:val="28"/>
          <w:szCs w:val="28"/>
        </w:rPr>
        <w:tab/>
        <w:t>Глава администрации Белгородской области Евгений Степанович Савченко передал для храма старинные иконы, изъятые Белгородской таможней при попытке незаконного вывоза их за границу.</w:t>
      </w:r>
    </w:p>
    <w:p w:rsidR="003A1B66" w:rsidRPr="001F3906" w:rsidRDefault="003A1B66" w:rsidP="003A1B66">
      <w:pPr>
        <w:jc w:val="both"/>
        <w:rPr>
          <w:rStyle w:val="af2"/>
          <w:i w:val="0"/>
          <w:sz w:val="28"/>
          <w:szCs w:val="28"/>
        </w:rPr>
      </w:pPr>
      <w:r w:rsidRPr="001F3906">
        <w:rPr>
          <w:rStyle w:val="af2"/>
          <w:i w:val="0"/>
          <w:sz w:val="28"/>
          <w:szCs w:val="28"/>
        </w:rPr>
        <w:tab/>
        <w:t>Для всех собравшихся жителей Нижней Серебрянки и окрестных сел это день стал поистине настоящим праздником Примирения и Согласия.</w:t>
      </w:r>
    </w:p>
    <w:p w:rsidR="003A1B66" w:rsidRPr="001F3906" w:rsidRDefault="003A1B66" w:rsidP="003A1B66">
      <w:pPr>
        <w:jc w:val="both"/>
        <w:rPr>
          <w:rStyle w:val="af2"/>
          <w:i w:val="0"/>
          <w:sz w:val="28"/>
          <w:szCs w:val="28"/>
        </w:rPr>
      </w:pPr>
      <w:r w:rsidRPr="001F3906">
        <w:rPr>
          <w:rStyle w:val="af2"/>
          <w:i w:val="0"/>
          <w:sz w:val="28"/>
          <w:szCs w:val="28"/>
        </w:rPr>
        <w:tab/>
        <w:t>И снова в храме Тихона Задонского зазвучали колокола, которые не уступают  своим звучанием и мелодичностью старому литью известных мастеров дореволюционной России. Пять колоколов были отлиты на заводе АО «Литекс», признанном лучшим в России. Здесь, кстати, отливались колокола для храма Христа Спасителя в Москве и стопудовый колокол для Сургутского храма. .</w:t>
      </w:r>
    </w:p>
    <w:p w:rsidR="003A1B66" w:rsidRPr="001F3906" w:rsidRDefault="003A1B66" w:rsidP="003A1B66">
      <w:pPr>
        <w:jc w:val="both"/>
        <w:rPr>
          <w:rStyle w:val="af2"/>
          <w:i w:val="0"/>
          <w:sz w:val="28"/>
          <w:szCs w:val="28"/>
        </w:rPr>
      </w:pPr>
      <w:r w:rsidRPr="001F3906">
        <w:rPr>
          <w:rStyle w:val="af2"/>
          <w:i w:val="0"/>
          <w:sz w:val="28"/>
          <w:szCs w:val="28"/>
        </w:rPr>
        <w:t xml:space="preserve">      Очень интересны воспоминания Елены Арнаутовой, жительницы Воронежа, правнучки батюшки Николая Яковлевича Лебедева, который служил до революции в Святотихоновском храме. Она поделилась своими воспоминаниями  в социальной сети Интернет с Олегом Сикаревым, человеком беспокойной души, неравнодушного к истории родного края, уроженцем села Нижняя Серебрянка.</w:t>
      </w:r>
    </w:p>
    <w:p w:rsidR="003A1B66" w:rsidRPr="001F3906" w:rsidRDefault="003A1B66" w:rsidP="003A1B66">
      <w:pPr>
        <w:jc w:val="both"/>
        <w:rPr>
          <w:rStyle w:val="af2"/>
          <w:i w:val="0"/>
          <w:sz w:val="28"/>
          <w:szCs w:val="28"/>
        </w:rPr>
      </w:pPr>
      <w:r w:rsidRPr="001F3906">
        <w:rPr>
          <w:rStyle w:val="af2"/>
          <w:i w:val="0"/>
          <w:sz w:val="28"/>
          <w:szCs w:val="28"/>
        </w:rPr>
        <w:t xml:space="preserve">      Николай Яковлевич Лебедев служил священником в селе Нижняя Серебрянка Ровеньского района до 1917 года. Когда после революции начался голод, он собрался с обозом на Украину за продуктами для односельчан. Но по дороге назад его убили,  а обоз разграбили.  После гибели мужа Николая Яковлевича,  Апполинария Андреевна осталась одна с детьми:  Галиной, Владимиром ,Зоей /её бабушка/,Алексеем, Сергеем  и вскоре родила ещё Дмитрия. Через небольшой промежуток времени она умирает от испанки, была тогда эта повальная эпидемия, и дети остались одни. Младшему Дмитрию на тот момент было 5 месяцев, а старшая Галина уже училась в гимназии в Ровеньках. </w:t>
      </w:r>
    </w:p>
    <w:p w:rsidR="003A1B66" w:rsidRPr="001F3906" w:rsidRDefault="00200E4A" w:rsidP="003A1B66">
      <w:pPr>
        <w:jc w:val="center"/>
        <w:rPr>
          <w:rStyle w:val="af2"/>
          <w:i w:val="0"/>
          <w:sz w:val="28"/>
          <w:szCs w:val="28"/>
        </w:rPr>
      </w:pPr>
      <w:r>
        <w:rPr>
          <w:iCs/>
          <w:noProof/>
          <w:sz w:val="28"/>
          <w:szCs w:val="28"/>
        </w:rPr>
        <w:drawing>
          <wp:inline distT="0" distB="0" distL="0" distR="0">
            <wp:extent cx="2190750" cy="3381375"/>
            <wp:effectExtent l="19050" t="0" r="0" b="0"/>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0" cstate="print"/>
                    <a:srcRect/>
                    <a:stretch>
                      <a:fillRect/>
                    </a:stretch>
                  </pic:blipFill>
                  <pic:spPr bwMode="auto">
                    <a:xfrm>
                      <a:off x="0" y="0"/>
                      <a:ext cx="2190750" cy="3381375"/>
                    </a:xfrm>
                    <a:prstGeom prst="rect">
                      <a:avLst/>
                    </a:prstGeom>
                    <a:noFill/>
                    <a:ln w="9525">
                      <a:noFill/>
                      <a:miter lim="800000"/>
                      <a:headEnd/>
                      <a:tailEnd/>
                    </a:ln>
                  </pic:spPr>
                </pic:pic>
              </a:graphicData>
            </a:graphic>
          </wp:inline>
        </w:drawing>
      </w:r>
    </w:p>
    <w:p w:rsidR="003A1B66" w:rsidRPr="00502623" w:rsidRDefault="003A1B66" w:rsidP="003A1B66">
      <w:pPr>
        <w:jc w:val="center"/>
        <w:rPr>
          <w:rStyle w:val="af2"/>
          <w:i w:val="0"/>
          <w:sz w:val="20"/>
          <w:szCs w:val="20"/>
        </w:rPr>
      </w:pPr>
      <w:r w:rsidRPr="00502623">
        <w:rPr>
          <w:rStyle w:val="af2"/>
          <w:i w:val="0"/>
          <w:sz w:val="20"/>
          <w:szCs w:val="20"/>
        </w:rPr>
        <w:t>Николай Яковлевич Лебедев</w:t>
      </w:r>
    </w:p>
    <w:p w:rsidR="003A1B66" w:rsidRPr="00502623" w:rsidRDefault="003A1B66" w:rsidP="003A1B66">
      <w:pPr>
        <w:jc w:val="center"/>
        <w:rPr>
          <w:rStyle w:val="af2"/>
          <w:i w:val="0"/>
          <w:sz w:val="20"/>
          <w:szCs w:val="20"/>
        </w:rPr>
      </w:pPr>
      <w:r w:rsidRPr="00502623">
        <w:rPr>
          <w:rStyle w:val="af2"/>
          <w:i w:val="0"/>
          <w:sz w:val="20"/>
          <w:szCs w:val="20"/>
        </w:rPr>
        <w:t>(священник Свято-Тихоновского</w:t>
      </w:r>
    </w:p>
    <w:p w:rsidR="003A1B66" w:rsidRPr="00502623" w:rsidRDefault="003A1B66" w:rsidP="003A1B66">
      <w:pPr>
        <w:jc w:val="center"/>
        <w:rPr>
          <w:rStyle w:val="af2"/>
          <w:i w:val="0"/>
          <w:sz w:val="20"/>
          <w:szCs w:val="20"/>
        </w:rPr>
      </w:pPr>
      <w:r w:rsidRPr="00502623">
        <w:rPr>
          <w:rStyle w:val="af2"/>
          <w:i w:val="0"/>
          <w:sz w:val="20"/>
          <w:szCs w:val="20"/>
        </w:rPr>
        <w:t>храма убиенный в 1917 году)</w:t>
      </w:r>
    </w:p>
    <w:p w:rsidR="003A1B66" w:rsidRPr="00502623" w:rsidRDefault="003A1B66" w:rsidP="003A1B66">
      <w:pPr>
        <w:jc w:val="center"/>
        <w:rPr>
          <w:rStyle w:val="af2"/>
          <w:i w:val="0"/>
          <w:sz w:val="20"/>
          <w:szCs w:val="20"/>
        </w:rPr>
      </w:pPr>
      <w:r w:rsidRPr="00502623">
        <w:rPr>
          <w:rStyle w:val="af2"/>
          <w:i w:val="0"/>
          <w:sz w:val="20"/>
          <w:szCs w:val="20"/>
        </w:rPr>
        <w:t>с женой</w:t>
      </w:r>
    </w:p>
    <w:p w:rsidR="003A1B66" w:rsidRPr="00502623" w:rsidRDefault="003A1B66" w:rsidP="003A1B66">
      <w:pPr>
        <w:jc w:val="center"/>
        <w:rPr>
          <w:rStyle w:val="af2"/>
          <w:i w:val="0"/>
          <w:sz w:val="20"/>
          <w:szCs w:val="20"/>
        </w:rPr>
      </w:pPr>
      <w:r w:rsidRPr="00502623">
        <w:rPr>
          <w:rStyle w:val="af2"/>
          <w:i w:val="0"/>
          <w:sz w:val="20"/>
          <w:szCs w:val="20"/>
        </w:rPr>
        <w:t>Аполлинарией Андреевной</w:t>
      </w:r>
    </w:p>
    <w:p w:rsidR="003A1B66" w:rsidRPr="00502623" w:rsidRDefault="003A1B66" w:rsidP="003A1B66">
      <w:pPr>
        <w:jc w:val="center"/>
        <w:rPr>
          <w:rStyle w:val="af2"/>
          <w:i w:val="0"/>
          <w:sz w:val="20"/>
          <w:szCs w:val="20"/>
        </w:rPr>
      </w:pPr>
      <w:r w:rsidRPr="00502623">
        <w:rPr>
          <w:rStyle w:val="af2"/>
          <w:i w:val="0"/>
          <w:sz w:val="20"/>
          <w:szCs w:val="20"/>
        </w:rPr>
        <w:t>(Фото примерно 1910 г.)</w:t>
      </w:r>
    </w:p>
    <w:p w:rsidR="003A1B66" w:rsidRPr="001F3906" w:rsidRDefault="003A1B66" w:rsidP="003A1B66">
      <w:pPr>
        <w:jc w:val="both"/>
        <w:rPr>
          <w:rStyle w:val="af2"/>
          <w:i w:val="0"/>
          <w:sz w:val="28"/>
          <w:szCs w:val="28"/>
        </w:rPr>
      </w:pPr>
      <w:r w:rsidRPr="001F3906">
        <w:rPr>
          <w:rStyle w:val="af2"/>
          <w:i w:val="0"/>
          <w:sz w:val="28"/>
          <w:szCs w:val="28"/>
        </w:rPr>
        <w:t xml:space="preserve">     Апполинария Андреевна, при церкви, учила местных детей грамоте, так как была учительницей по образованию.  Вскоре детей забрали к себе родственники. Галина была уже самостоятельная и училась в гимназии в Ровеньках. Зою и Владимира забрала к себе Александра Лебедева, сестра отца Николая Яковлевича Лебедева /Дочь Иакова  Александровича Лебедева/, которая на тот момент была уже замужем за священником Александром, служившим в хуторе Гремячьем /Воронежская область,  Хохольский район/.  Своих детей у них не было. Сергей и Алексей сначала жили в Новомосковском у деда Иакова, потом их определили в ремесленное училище. Младшего Дмитрия забрала к себе сестра отца Олимпиада Яковлевна. К сожалению, по нелепой случайности, в возрасте двух лет он погиб при купании в тазу...  А Владимир погиб в Великую Отечественную. Сестра Галина прошла всю войну  медсестрой. Участвовала и в сражениях  на Курской дуге и осталась жива. Сергей дошёл до Берлина. Бабушку её Зою с детьми, её мамой и тётушкой  угоняли в Германию, но по дороге они сбежали с поезда и чудом уцелели под немцами в Закутинцах, под Киевом. Потом вернулись  в Воронеж. Эти фотографии были с ними... </w:t>
      </w:r>
    </w:p>
    <w:p w:rsidR="003A1B66" w:rsidRPr="001F3906" w:rsidRDefault="003A1B66" w:rsidP="003A1B66">
      <w:pPr>
        <w:ind w:firstLine="708"/>
        <w:jc w:val="both"/>
        <w:rPr>
          <w:rStyle w:val="af2"/>
          <w:i w:val="0"/>
          <w:sz w:val="28"/>
          <w:szCs w:val="28"/>
        </w:rPr>
      </w:pPr>
      <w:r w:rsidRPr="001F3906">
        <w:rPr>
          <w:rStyle w:val="af2"/>
          <w:i w:val="0"/>
          <w:sz w:val="28"/>
          <w:szCs w:val="28"/>
        </w:rPr>
        <w:t xml:space="preserve">В августе 2014 года праправнучки Лебедевых из Воронежа приезжали в Нижнюю Серебрянку в храм. </w:t>
      </w:r>
    </w:p>
    <w:p w:rsidR="003A1B66" w:rsidRPr="001F3906" w:rsidRDefault="003A1B66" w:rsidP="003A1B66">
      <w:pPr>
        <w:autoSpaceDE w:val="0"/>
        <w:autoSpaceDN w:val="0"/>
        <w:adjustRightInd w:val="0"/>
        <w:jc w:val="both"/>
        <w:rPr>
          <w:rStyle w:val="af2"/>
          <w:i w:val="0"/>
          <w:sz w:val="28"/>
          <w:szCs w:val="28"/>
        </w:rPr>
      </w:pPr>
      <w:r w:rsidRPr="001F3906">
        <w:rPr>
          <w:rStyle w:val="af2"/>
          <w:i w:val="0"/>
          <w:sz w:val="28"/>
          <w:szCs w:val="28"/>
        </w:rPr>
        <w:t xml:space="preserve">      </w:t>
      </w:r>
      <w:r>
        <w:rPr>
          <w:rStyle w:val="af2"/>
          <w:i w:val="0"/>
          <w:sz w:val="28"/>
          <w:szCs w:val="28"/>
        </w:rPr>
        <w:t xml:space="preserve">   </w:t>
      </w:r>
      <w:r w:rsidRPr="001F3906">
        <w:rPr>
          <w:rStyle w:val="af2"/>
          <w:i w:val="0"/>
          <w:sz w:val="28"/>
          <w:szCs w:val="28"/>
        </w:rPr>
        <w:t xml:space="preserve">Храм продолжает обновляться. С 17 июля 2001года приступил к служению отец Александр. Сейчас службы проводятся своевременно. Совершаются требы: крещение, венчание, служение молебен, освещение куличей, плодов, отпевание усопших и панихиды.  </w:t>
      </w:r>
    </w:p>
    <w:p w:rsidR="003A1B66" w:rsidRPr="001F3906" w:rsidRDefault="003A1B66" w:rsidP="003A1B66">
      <w:pPr>
        <w:autoSpaceDE w:val="0"/>
        <w:autoSpaceDN w:val="0"/>
        <w:adjustRightInd w:val="0"/>
        <w:jc w:val="both"/>
        <w:rPr>
          <w:rStyle w:val="af2"/>
          <w:i w:val="0"/>
          <w:sz w:val="28"/>
          <w:szCs w:val="28"/>
        </w:rPr>
      </w:pPr>
      <w:r>
        <w:rPr>
          <w:rStyle w:val="af2"/>
          <w:i w:val="0"/>
          <w:sz w:val="28"/>
          <w:szCs w:val="28"/>
        </w:rPr>
        <w:tab/>
      </w:r>
      <w:r w:rsidRPr="001F3906">
        <w:rPr>
          <w:rStyle w:val="af2"/>
          <w:i w:val="0"/>
          <w:sz w:val="28"/>
          <w:szCs w:val="28"/>
        </w:rPr>
        <w:t xml:space="preserve">По мере возможности жители  села посещают храмовые богослужения. Особо много людей на праздниках Пасхи и Крещения Господнего.   По милости Божией и благоволению святого Тихона Задонского из задонского монастыря настоятелем храма привезена частица мощей святого Тихона Задонского, которая вложена в его храмовую Икону. </w:t>
      </w:r>
    </w:p>
    <w:p w:rsidR="003A1B66" w:rsidRPr="001F3906" w:rsidRDefault="003A1B66" w:rsidP="003A1B66">
      <w:pPr>
        <w:autoSpaceDE w:val="0"/>
        <w:autoSpaceDN w:val="0"/>
        <w:adjustRightInd w:val="0"/>
        <w:jc w:val="both"/>
        <w:rPr>
          <w:rStyle w:val="af2"/>
          <w:i w:val="0"/>
          <w:sz w:val="28"/>
          <w:szCs w:val="28"/>
        </w:rPr>
      </w:pPr>
      <w:r>
        <w:rPr>
          <w:rStyle w:val="af2"/>
          <w:i w:val="0"/>
          <w:sz w:val="28"/>
          <w:szCs w:val="28"/>
        </w:rPr>
        <w:tab/>
      </w:r>
      <w:r w:rsidRPr="001F3906">
        <w:rPr>
          <w:rStyle w:val="af2"/>
          <w:i w:val="0"/>
          <w:sz w:val="28"/>
          <w:szCs w:val="28"/>
        </w:rPr>
        <w:t>В восстановлении этих храмов мы видим символ возрождающейся Белгородчины, символ возрождающейся России. Мы восстанавливаем историческую память, свою любовь</w:t>
      </w:r>
      <w:r>
        <w:rPr>
          <w:rStyle w:val="af2"/>
          <w:i w:val="0"/>
          <w:sz w:val="28"/>
          <w:szCs w:val="28"/>
        </w:rPr>
        <w:t xml:space="preserve"> к нашим православным традициям.</w:t>
      </w:r>
    </w:p>
    <w:p w:rsidR="003A1B66" w:rsidRPr="00502623" w:rsidRDefault="003A1B66" w:rsidP="003A1B66">
      <w:pPr>
        <w:autoSpaceDE w:val="0"/>
        <w:autoSpaceDN w:val="0"/>
        <w:adjustRightInd w:val="0"/>
        <w:jc w:val="center"/>
        <w:rPr>
          <w:rStyle w:val="af2"/>
          <w:b/>
          <w:sz w:val="28"/>
          <w:szCs w:val="28"/>
        </w:rPr>
      </w:pPr>
      <w:r w:rsidRPr="00502623">
        <w:rPr>
          <w:rStyle w:val="af2"/>
          <w:b/>
          <w:sz w:val="28"/>
          <w:szCs w:val="28"/>
        </w:rPr>
        <w:t>Внутреннее убранство храма</w:t>
      </w:r>
    </w:p>
    <w:p w:rsidR="003A1B66" w:rsidRPr="001F3906" w:rsidRDefault="00200E4A" w:rsidP="003A1B66">
      <w:pPr>
        <w:autoSpaceDE w:val="0"/>
        <w:autoSpaceDN w:val="0"/>
        <w:adjustRightInd w:val="0"/>
        <w:jc w:val="center"/>
        <w:rPr>
          <w:rStyle w:val="af2"/>
          <w:i w:val="0"/>
          <w:sz w:val="28"/>
          <w:szCs w:val="28"/>
        </w:rPr>
      </w:pPr>
      <w:r>
        <w:rPr>
          <w:iCs/>
          <w:noProof/>
          <w:sz w:val="28"/>
          <w:szCs w:val="28"/>
        </w:rPr>
        <w:drawing>
          <wp:inline distT="0" distB="0" distL="0" distR="0">
            <wp:extent cx="3705225" cy="2762250"/>
            <wp:effectExtent l="19050" t="0" r="9525" b="0"/>
            <wp:docPr id="11" name="Рисунок 11" descr="IMG_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7293"/>
                    <pic:cNvPicPr>
                      <a:picLocks noChangeAspect="1" noChangeArrowheads="1"/>
                    </pic:cNvPicPr>
                  </pic:nvPicPr>
                  <pic:blipFill>
                    <a:blip r:embed="rId21" cstate="print"/>
                    <a:srcRect/>
                    <a:stretch>
                      <a:fillRect/>
                    </a:stretch>
                  </pic:blipFill>
                  <pic:spPr bwMode="auto">
                    <a:xfrm>
                      <a:off x="0" y="0"/>
                      <a:ext cx="3705225" cy="2762250"/>
                    </a:xfrm>
                    <a:prstGeom prst="rect">
                      <a:avLst/>
                    </a:prstGeom>
                    <a:noFill/>
                    <a:ln w="9525">
                      <a:noFill/>
                      <a:miter lim="800000"/>
                      <a:headEnd/>
                      <a:tailEnd/>
                    </a:ln>
                  </pic:spPr>
                </pic:pic>
              </a:graphicData>
            </a:graphic>
          </wp:inline>
        </w:drawing>
      </w:r>
    </w:p>
    <w:p w:rsidR="003A1B66" w:rsidRPr="001F3906" w:rsidRDefault="003A1B66" w:rsidP="003A1B66">
      <w:pPr>
        <w:autoSpaceDE w:val="0"/>
        <w:autoSpaceDN w:val="0"/>
        <w:adjustRightInd w:val="0"/>
        <w:jc w:val="center"/>
        <w:rPr>
          <w:rStyle w:val="af2"/>
          <w:i w:val="0"/>
          <w:sz w:val="28"/>
          <w:szCs w:val="28"/>
        </w:rPr>
      </w:pPr>
      <w:r w:rsidRPr="001F3906">
        <w:rPr>
          <w:rStyle w:val="af2"/>
          <w:i w:val="0"/>
          <w:sz w:val="28"/>
          <w:szCs w:val="28"/>
        </w:rPr>
        <w:t>В алтаре</w:t>
      </w:r>
    </w:p>
    <w:p w:rsidR="003A1B66" w:rsidRPr="001F3906" w:rsidRDefault="00200E4A" w:rsidP="003A1B66">
      <w:pPr>
        <w:ind w:firstLine="708"/>
        <w:jc w:val="both"/>
        <w:rPr>
          <w:rStyle w:val="af2"/>
          <w:i w:val="0"/>
          <w:sz w:val="28"/>
          <w:szCs w:val="28"/>
        </w:rPr>
      </w:pPr>
      <w:r>
        <w:rPr>
          <w:iCs/>
          <w:noProof/>
          <w:sz w:val="28"/>
          <w:szCs w:val="28"/>
        </w:rPr>
        <w:drawing>
          <wp:inline distT="0" distB="0" distL="0" distR="0">
            <wp:extent cx="4914900" cy="3667125"/>
            <wp:effectExtent l="19050" t="0" r="0" b="0"/>
            <wp:docPr id="12" name="Рисунок 12" descr="IMG_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271"/>
                    <pic:cNvPicPr>
                      <a:picLocks noChangeAspect="1" noChangeArrowheads="1"/>
                    </pic:cNvPicPr>
                  </pic:nvPicPr>
                  <pic:blipFill>
                    <a:blip r:embed="rId22" cstate="print"/>
                    <a:srcRect/>
                    <a:stretch>
                      <a:fillRect/>
                    </a:stretch>
                  </pic:blipFill>
                  <pic:spPr bwMode="auto">
                    <a:xfrm>
                      <a:off x="0" y="0"/>
                      <a:ext cx="4914900" cy="3667125"/>
                    </a:xfrm>
                    <a:prstGeom prst="rect">
                      <a:avLst/>
                    </a:prstGeom>
                    <a:noFill/>
                    <a:ln w="9525">
                      <a:noFill/>
                      <a:miter lim="800000"/>
                      <a:headEnd/>
                      <a:tailEnd/>
                    </a:ln>
                  </pic:spPr>
                </pic:pic>
              </a:graphicData>
            </a:graphic>
          </wp:inline>
        </w:drawing>
      </w:r>
    </w:p>
    <w:p w:rsidR="003A1B66" w:rsidRPr="001F3906" w:rsidRDefault="003A1B66" w:rsidP="003A1B66">
      <w:pPr>
        <w:ind w:firstLine="708"/>
        <w:jc w:val="center"/>
        <w:rPr>
          <w:rStyle w:val="af2"/>
          <w:i w:val="0"/>
          <w:sz w:val="28"/>
          <w:szCs w:val="28"/>
        </w:rPr>
      </w:pPr>
      <w:r w:rsidRPr="001F3906">
        <w:rPr>
          <w:rStyle w:val="af2"/>
          <w:i w:val="0"/>
          <w:sz w:val="28"/>
          <w:szCs w:val="28"/>
        </w:rPr>
        <w:t>Иконостас</w:t>
      </w:r>
    </w:p>
    <w:p w:rsidR="003A1B66" w:rsidRPr="001F3906" w:rsidRDefault="003A1B66" w:rsidP="003A1B66">
      <w:pPr>
        <w:jc w:val="both"/>
        <w:rPr>
          <w:rStyle w:val="af2"/>
          <w:i w:val="0"/>
          <w:sz w:val="28"/>
          <w:szCs w:val="28"/>
        </w:rPr>
      </w:pPr>
    </w:p>
    <w:p w:rsidR="003A1B66" w:rsidRPr="001F3906" w:rsidRDefault="00200E4A" w:rsidP="003A1B66">
      <w:pPr>
        <w:ind w:firstLine="708"/>
        <w:jc w:val="both"/>
        <w:rPr>
          <w:rStyle w:val="af2"/>
          <w:i w:val="0"/>
          <w:sz w:val="28"/>
          <w:szCs w:val="28"/>
        </w:rPr>
      </w:pPr>
      <w:r>
        <w:rPr>
          <w:iCs/>
          <w:noProof/>
          <w:sz w:val="28"/>
          <w:szCs w:val="28"/>
        </w:rPr>
        <w:drawing>
          <wp:inline distT="0" distB="0" distL="0" distR="0">
            <wp:extent cx="4848225" cy="3238500"/>
            <wp:effectExtent l="19050" t="0" r="9525" b="0"/>
            <wp:docPr id="13" name="Рисунок 13" descr="i?id=0d6ac0e0c33a6e168be8dc11de003a80&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d=0d6ac0e0c33a6e168be8dc11de003a80&amp;n=33&amp;h=215&amp;w=276"/>
                    <pic:cNvPicPr>
                      <a:picLocks noChangeAspect="1" noChangeArrowheads="1"/>
                    </pic:cNvPicPr>
                  </pic:nvPicPr>
                  <pic:blipFill>
                    <a:blip r:embed="rId23" cstate="print"/>
                    <a:srcRect b="4271"/>
                    <a:stretch>
                      <a:fillRect/>
                    </a:stretch>
                  </pic:blipFill>
                  <pic:spPr bwMode="auto">
                    <a:xfrm>
                      <a:off x="0" y="0"/>
                      <a:ext cx="4848225" cy="3238500"/>
                    </a:xfrm>
                    <a:prstGeom prst="rect">
                      <a:avLst/>
                    </a:prstGeom>
                    <a:noFill/>
                    <a:ln w="9525">
                      <a:noFill/>
                      <a:miter lim="800000"/>
                      <a:headEnd/>
                      <a:tailEnd/>
                    </a:ln>
                  </pic:spPr>
                </pic:pic>
              </a:graphicData>
            </a:graphic>
          </wp:inline>
        </w:drawing>
      </w:r>
    </w:p>
    <w:p w:rsidR="003A1B66" w:rsidRPr="001F3906" w:rsidRDefault="003A1B66" w:rsidP="003A1B66">
      <w:pPr>
        <w:jc w:val="center"/>
        <w:rPr>
          <w:rStyle w:val="af2"/>
          <w:i w:val="0"/>
          <w:sz w:val="28"/>
          <w:szCs w:val="28"/>
        </w:rPr>
      </w:pPr>
      <w:r w:rsidRPr="001F3906">
        <w:rPr>
          <w:rStyle w:val="af2"/>
          <w:i w:val="0"/>
          <w:sz w:val="28"/>
          <w:szCs w:val="28"/>
        </w:rPr>
        <w:t>На празднике Святой Троицы в храме</w:t>
      </w:r>
    </w:p>
    <w:p w:rsidR="003A1B66" w:rsidRDefault="003A1B66" w:rsidP="003A1B66">
      <w:pPr>
        <w:ind w:firstLine="708"/>
        <w:jc w:val="both"/>
        <w:rPr>
          <w:rStyle w:val="af2"/>
          <w:i w:val="0"/>
          <w:sz w:val="28"/>
          <w:szCs w:val="28"/>
        </w:rPr>
      </w:pPr>
    </w:p>
    <w:p w:rsidR="003A1B66" w:rsidRPr="001F3906" w:rsidRDefault="003A1B66" w:rsidP="003A1B66">
      <w:pPr>
        <w:ind w:firstLine="708"/>
        <w:jc w:val="both"/>
        <w:rPr>
          <w:rStyle w:val="af2"/>
          <w:i w:val="0"/>
          <w:sz w:val="28"/>
          <w:szCs w:val="28"/>
        </w:rPr>
      </w:pPr>
      <w:r w:rsidRPr="001F3906">
        <w:rPr>
          <w:rStyle w:val="af2"/>
          <w:i w:val="0"/>
          <w:sz w:val="28"/>
          <w:szCs w:val="28"/>
        </w:rPr>
        <w:t>Обобщающее слово воспитателя:</w:t>
      </w:r>
    </w:p>
    <w:p w:rsidR="003A1B66" w:rsidRDefault="003A1B66" w:rsidP="003A1B66">
      <w:pPr>
        <w:ind w:firstLine="708"/>
        <w:jc w:val="both"/>
        <w:rPr>
          <w:rStyle w:val="af2"/>
          <w:i w:val="0"/>
          <w:sz w:val="28"/>
          <w:szCs w:val="28"/>
        </w:rPr>
      </w:pPr>
      <w:r w:rsidRPr="001F3906">
        <w:rPr>
          <w:rStyle w:val="af2"/>
          <w:i w:val="0"/>
          <w:sz w:val="28"/>
          <w:szCs w:val="28"/>
        </w:rPr>
        <w:t xml:space="preserve"> Наш экскурсионный маршрут подошел к концу. Я хочу поблагодарить всех участников заочной экскурсии за внимание, интерес к прошлому нашего края и к культурно-историческим ценностям малой родины.. Особая благодарность нашим юным экскурсоводам за интересную  и содержательную экскурсию.</w:t>
      </w:r>
    </w:p>
    <w:p w:rsidR="003A1B66" w:rsidRPr="001F3906" w:rsidRDefault="003A1B66" w:rsidP="003A1B66">
      <w:pPr>
        <w:ind w:firstLine="708"/>
        <w:jc w:val="both"/>
        <w:rPr>
          <w:rStyle w:val="af2"/>
          <w:i w:val="0"/>
          <w:sz w:val="28"/>
          <w:szCs w:val="28"/>
        </w:rPr>
      </w:pPr>
      <w:r w:rsidRPr="001F3906">
        <w:rPr>
          <w:rStyle w:val="af2"/>
          <w:i w:val="0"/>
          <w:sz w:val="28"/>
          <w:szCs w:val="28"/>
        </w:rPr>
        <w:t>Пусть малиновый звон  колоколов  Святого  Белогорья величаво льется над его просторами, взыва</w:t>
      </w:r>
      <w:r>
        <w:rPr>
          <w:rStyle w:val="af2"/>
          <w:i w:val="0"/>
          <w:sz w:val="28"/>
          <w:szCs w:val="28"/>
        </w:rPr>
        <w:t>я к добру, миру, справедливости</w:t>
      </w:r>
      <w:r w:rsidRPr="001F3906">
        <w:rPr>
          <w:rStyle w:val="af2"/>
          <w:i w:val="0"/>
          <w:sz w:val="28"/>
          <w:szCs w:val="28"/>
        </w:rPr>
        <w:t>!</w:t>
      </w:r>
    </w:p>
    <w:p w:rsidR="003A1B66" w:rsidRDefault="003A1B66" w:rsidP="003A1B66">
      <w:pPr>
        <w:jc w:val="both"/>
        <w:rPr>
          <w:rStyle w:val="af2"/>
          <w:i w:val="0"/>
          <w:sz w:val="28"/>
          <w:szCs w:val="28"/>
        </w:rPr>
      </w:pPr>
      <w:r w:rsidRPr="001F3906">
        <w:rPr>
          <w:rStyle w:val="af2"/>
          <w:i w:val="0"/>
          <w:sz w:val="28"/>
          <w:szCs w:val="28"/>
        </w:rPr>
        <w:t xml:space="preserve">       </w:t>
      </w:r>
    </w:p>
    <w:p w:rsidR="003A1B66" w:rsidRPr="001F3906" w:rsidRDefault="003A1B66" w:rsidP="003A1B66">
      <w:pPr>
        <w:jc w:val="both"/>
        <w:rPr>
          <w:rStyle w:val="af2"/>
          <w:i w:val="0"/>
          <w:sz w:val="28"/>
          <w:szCs w:val="28"/>
        </w:rPr>
      </w:pPr>
      <w:r w:rsidRPr="001F3906">
        <w:rPr>
          <w:rStyle w:val="af2"/>
          <w:i w:val="0"/>
          <w:sz w:val="28"/>
          <w:szCs w:val="28"/>
        </w:rPr>
        <w:t>Рефлексия.</w:t>
      </w:r>
    </w:p>
    <w:p w:rsidR="003A1B6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Продолжи предложения:</w:t>
      </w:r>
    </w:p>
    <w:p w:rsidR="003A1B66" w:rsidRPr="001F390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Мне экскурсия понравилась (не понравилась),  потому что…</w:t>
      </w:r>
    </w:p>
    <w:p w:rsidR="003A1B66" w:rsidRPr="001F390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Я узнал, что…</w:t>
      </w:r>
    </w:p>
    <w:p w:rsidR="003A1B66" w:rsidRPr="001F390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Я почувствовал в своей душе….</w:t>
      </w:r>
    </w:p>
    <w:p w:rsidR="003A1B66" w:rsidRPr="001F390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Я верю в то, что…</w:t>
      </w:r>
    </w:p>
    <w:p w:rsidR="003A1B66" w:rsidRPr="001F3906" w:rsidRDefault="003A1B66" w:rsidP="003A1B66">
      <w:pPr>
        <w:jc w:val="both"/>
        <w:rPr>
          <w:rStyle w:val="af2"/>
          <w:i w:val="0"/>
          <w:sz w:val="28"/>
          <w:szCs w:val="28"/>
        </w:rPr>
      </w:pPr>
    </w:p>
    <w:p w:rsidR="003A1B66" w:rsidRPr="001F3906" w:rsidRDefault="003A1B66" w:rsidP="003A1B66">
      <w:pPr>
        <w:jc w:val="both"/>
        <w:rPr>
          <w:rStyle w:val="af2"/>
          <w:i w:val="0"/>
          <w:sz w:val="28"/>
          <w:szCs w:val="28"/>
        </w:rPr>
      </w:pPr>
      <w:r w:rsidRPr="001F3906">
        <w:rPr>
          <w:rStyle w:val="af2"/>
          <w:i w:val="0"/>
          <w:sz w:val="28"/>
          <w:szCs w:val="28"/>
        </w:rPr>
        <w:t>Я желал бы, чтобы…</w:t>
      </w:r>
    </w:p>
    <w:p w:rsidR="003A1B66" w:rsidRPr="001F3906" w:rsidRDefault="003A1B66" w:rsidP="003A1B66">
      <w:pPr>
        <w:jc w:val="both"/>
        <w:rPr>
          <w:rStyle w:val="af2"/>
          <w:i w:val="0"/>
          <w:sz w:val="28"/>
          <w:szCs w:val="28"/>
        </w:rPr>
      </w:pPr>
    </w:p>
    <w:p w:rsidR="002E4572" w:rsidRPr="003A1B66" w:rsidRDefault="00304DB1" w:rsidP="007D43F3">
      <w:pPr>
        <w:numPr>
          <w:ilvl w:val="0"/>
          <w:numId w:val="42"/>
        </w:numPr>
        <w:spacing w:line="276" w:lineRule="auto"/>
        <w:contextualSpacing/>
        <w:jc w:val="both"/>
        <w:rPr>
          <w:sz w:val="28"/>
          <w:szCs w:val="28"/>
        </w:rPr>
      </w:pPr>
      <w:r w:rsidRPr="005B2269">
        <w:rPr>
          <w:bCs/>
          <w:sz w:val="28"/>
          <w:szCs w:val="28"/>
        </w:rPr>
        <w:t xml:space="preserve">Приложение №3 – Сценарий </w:t>
      </w:r>
      <w:r w:rsidR="005B2269" w:rsidRPr="005B2269">
        <w:rPr>
          <w:bCs/>
          <w:sz w:val="28"/>
          <w:szCs w:val="28"/>
        </w:rPr>
        <w:t xml:space="preserve">мероприятия </w:t>
      </w:r>
      <w:r w:rsidR="005B2269">
        <w:rPr>
          <w:bCs/>
          <w:sz w:val="28"/>
          <w:szCs w:val="28"/>
        </w:rPr>
        <w:t>«</w:t>
      </w:r>
      <w:r w:rsidR="005B2269" w:rsidRPr="005B2269">
        <w:rPr>
          <w:bCs/>
          <w:sz w:val="28"/>
          <w:szCs w:val="28"/>
        </w:rPr>
        <w:t>Мой край – родная Белгородчина»</w:t>
      </w:r>
      <w:r w:rsidR="005B2269">
        <w:rPr>
          <w:bCs/>
          <w:sz w:val="28"/>
          <w:szCs w:val="28"/>
        </w:rPr>
        <w:t>.</w:t>
      </w:r>
      <w:r w:rsidR="005B2269" w:rsidRPr="005B2269">
        <w:rPr>
          <w:bCs/>
          <w:sz w:val="28"/>
          <w:szCs w:val="28"/>
        </w:rPr>
        <w:t xml:space="preserve"> </w:t>
      </w:r>
    </w:p>
    <w:p w:rsidR="003A1B66" w:rsidRDefault="003A1B66" w:rsidP="003A1B66">
      <w:pPr>
        <w:spacing w:line="276" w:lineRule="auto"/>
        <w:ind w:left="360"/>
        <w:contextualSpacing/>
        <w:jc w:val="both"/>
        <w:rPr>
          <w:bCs/>
          <w:sz w:val="28"/>
          <w:szCs w:val="28"/>
        </w:rPr>
      </w:pPr>
    </w:p>
    <w:p w:rsidR="003A1B66" w:rsidRDefault="003A1B66" w:rsidP="003A1B66">
      <w:pPr>
        <w:jc w:val="right"/>
        <w:rPr>
          <w:b/>
          <w:sz w:val="28"/>
          <w:szCs w:val="28"/>
          <w:lang w:eastAsia="ja-JP"/>
        </w:rPr>
      </w:pPr>
      <w:r>
        <w:rPr>
          <w:b/>
          <w:sz w:val="28"/>
          <w:szCs w:val="28"/>
          <w:lang w:eastAsia="ja-JP"/>
        </w:rPr>
        <w:t>ПРИЛОЖЕНИЕ 3</w:t>
      </w:r>
    </w:p>
    <w:p w:rsidR="003A1B66" w:rsidRPr="0040322F" w:rsidRDefault="003A1B66" w:rsidP="003A1B66">
      <w:pPr>
        <w:pStyle w:val="1"/>
        <w:ind w:left="432"/>
        <w:jc w:val="center"/>
        <w:rPr>
          <w:rFonts w:ascii="Times New Roman" w:hAnsi="Times New Roman" w:cs="Times New Roman"/>
        </w:rPr>
      </w:pPr>
      <w:r w:rsidRPr="0040322F">
        <w:rPr>
          <w:rFonts w:ascii="Times New Roman" w:hAnsi="Times New Roman" w:cs="Times New Roman"/>
        </w:rPr>
        <w:t>Мой край-родная Белгородчина</w:t>
      </w:r>
    </w:p>
    <w:p w:rsidR="003A1B66" w:rsidRPr="00DD3729" w:rsidRDefault="003A1B66" w:rsidP="003A1B66">
      <w:pPr>
        <w:spacing w:line="360" w:lineRule="auto"/>
        <w:ind w:firstLine="709"/>
        <w:jc w:val="center"/>
        <w:rPr>
          <w:sz w:val="28"/>
          <w:szCs w:val="28"/>
        </w:rPr>
      </w:pPr>
      <w:r>
        <w:rPr>
          <w:sz w:val="28"/>
          <w:szCs w:val="28"/>
        </w:rPr>
        <w:t>(праздник)</w:t>
      </w:r>
    </w:p>
    <w:p w:rsidR="003A1B66" w:rsidRDefault="003A1B66" w:rsidP="003A1B66">
      <w:pPr>
        <w:rPr>
          <w:b/>
          <w:sz w:val="28"/>
          <w:szCs w:val="28"/>
        </w:rPr>
      </w:pPr>
      <w:r>
        <w:rPr>
          <w:b/>
          <w:sz w:val="28"/>
          <w:szCs w:val="28"/>
        </w:rPr>
        <w:t xml:space="preserve">1 ведущий </w:t>
      </w:r>
    </w:p>
    <w:p w:rsidR="003A1B66" w:rsidRDefault="003A1B66" w:rsidP="003A1B66">
      <w:pPr>
        <w:rPr>
          <w:sz w:val="28"/>
          <w:szCs w:val="28"/>
        </w:rPr>
      </w:pPr>
      <w:r>
        <w:rPr>
          <w:sz w:val="28"/>
          <w:szCs w:val="28"/>
        </w:rPr>
        <w:t>Россия!</w:t>
      </w:r>
    </w:p>
    <w:p w:rsidR="003A1B66" w:rsidRDefault="003A1B66" w:rsidP="003A1B66">
      <w:pPr>
        <w:rPr>
          <w:sz w:val="28"/>
          <w:szCs w:val="28"/>
        </w:rPr>
      </w:pPr>
      <w:r>
        <w:rPr>
          <w:sz w:val="28"/>
          <w:szCs w:val="28"/>
        </w:rPr>
        <w:t>Твои поля, овраги, степи, горы,</w:t>
      </w:r>
    </w:p>
    <w:p w:rsidR="003A1B66" w:rsidRDefault="003A1B66" w:rsidP="003A1B66">
      <w:pPr>
        <w:rPr>
          <w:sz w:val="28"/>
          <w:szCs w:val="28"/>
        </w:rPr>
      </w:pPr>
      <w:r>
        <w:rPr>
          <w:sz w:val="28"/>
          <w:szCs w:val="28"/>
        </w:rPr>
        <w:t>Небес твоих синеющий шатер,</w:t>
      </w:r>
    </w:p>
    <w:p w:rsidR="003A1B66" w:rsidRDefault="003A1B66" w:rsidP="003A1B66">
      <w:pPr>
        <w:rPr>
          <w:sz w:val="28"/>
          <w:szCs w:val="28"/>
        </w:rPr>
      </w:pPr>
      <w:r>
        <w:rPr>
          <w:sz w:val="28"/>
          <w:szCs w:val="28"/>
        </w:rPr>
        <w:t>И звезд твоих мерцающие взоры,</w:t>
      </w:r>
    </w:p>
    <w:p w:rsidR="003A1B66" w:rsidRDefault="003A1B66" w:rsidP="003A1B66">
      <w:pPr>
        <w:rPr>
          <w:sz w:val="28"/>
          <w:szCs w:val="28"/>
        </w:rPr>
      </w:pPr>
      <w:r>
        <w:rPr>
          <w:sz w:val="28"/>
          <w:szCs w:val="28"/>
        </w:rPr>
        <w:t>И в звездных искрах твой пытливый взор –</w:t>
      </w:r>
    </w:p>
    <w:p w:rsidR="003A1B66" w:rsidRDefault="003A1B66" w:rsidP="003A1B66">
      <w:pPr>
        <w:rPr>
          <w:sz w:val="28"/>
          <w:szCs w:val="28"/>
        </w:rPr>
      </w:pPr>
      <w:r>
        <w:rPr>
          <w:sz w:val="28"/>
          <w:szCs w:val="28"/>
        </w:rPr>
        <w:t>Как это с детства душу волновало</w:t>
      </w:r>
    </w:p>
    <w:p w:rsidR="003A1B66" w:rsidRDefault="003A1B66" w:rsidP="003A1B66">
      <w:pPr>
        <w:rPr>
          <w:sz w:val="28"/>
          <w:szCs w:val="28"/>
        </w:rPr>
      </w:pPr>
      <w:r>
        <w:rPr>
          <w:sz w:val="28"/>
          <w:szCs w:val="28"/>
        </w:rPr>
        <w:t>Пленительной тревожной красотой!</w:t>
      </w:r>
    </w:p>
    <w:p w:rsidR="003A1B66" w:rsidRDefault="003A1B66" w:rsidP="003A1B66">
      <w:pPr>
        <w:rPr>
          <w:sz w:val="28"/>
          <w:szCs w:val="28"/>
        </w:rPr>
      </w:pPr>
    </w:p>
    <w:p w:rsidR="003A1B66" w:rsidRDefault="003A1B66" w:rsidP="003A1B66">
      <w:pPr>
        <w:rPr>
          <w:b/>
          <w:sz w:val="28"/>
          <w:szCs w:val="28"/>
        </w:rPr>
      </w:pPr>
      <w:r>
        <w:rPr>
          <w:b/>
          <w:sz w:val="28"/>
          <w:szCs w:val="28"/>
        </w:rPr>
        <w:t>2 ведущий</w:t>
      </w:r>
    </w:p>
    <w:p w:rsidR="003A1B66" w:rsidRDefault="003A1B66" w:rsidP="003A1B66">
      <w:pPr>
        <w:rPr>
          <w:sz w:val="28"/>
          <w:szCs w:val="28"/>
        </w:rPr>
      </w:pPr>
      <w:r>
        <w:rPr>
          <w:sz w:val="28"/>
          <w:szCs w:val="28"/>
        </w:rPr>
        <w:t>Россия!</w:t>
      </w:r>
    </w:p>
    <w:p w:rsidR="003A1B66" w:rsidRDefault="003A1B66" w:rsidP="003A1B66">
      <w:pPr>
        <w:rPr>
          <w:sz w:val="28"/>
          <w:szCs w:val="28"/>
        </w:rPr>
      </w:pPr>
      <w:r>
        <w:rPr>
          <w:sz w:val="28"/>
          <w:szCs w:val="28"/>
        </w:rPr>
        <w:t>Радуга и синь,</w:t>
      </w:r>
    </w:p>
    <w:p w:rsidR="003A1B66" w:rsidRDefault="003A1B66" w:rsidP="003A1B66">
      <w:pPr>
        <w:rPr>
          <w:sz w:val="28"/>
          <w:szCs w:val="28"/>
        </w:rPr>
      </w:pPr>
      <w:r>
        <w:rPr>
          <w:sz w:val="28"/>
          <w:szCs w:val="28"/>
        </w:rPr>
        <w:t>Степная сизая полынь,</w:t>
      </w:r>
    </w:p>
    <w:p w:rsidR="003A1B66" w:rsidRDefault="003A1B66" w:rsidP="003A1B66">
      <w:pPr>
        <w:rPr>
          <w:sz w:val="28"/>
          <w:szCs w:val="28"/>
        </w:rPr>
      </w:pPr>
      <w:r>
        <w:rPr>
          <w:sz w:val="28"/>
          <w:szCs w:val="28"/>
        </w:rPr>
        <w:t>Полей разлет,</w:t>
      </w:r>
    </w:p>
    <w:p w:rsidR="003A1B66" w:rsidRDefault="003A1B66" w:rsidP="003A1B66">
      <w:pPr>
        <w:rPr>
          <w:sz w:val="28"/>
          <w:szCs w:val="28"/>
        </w:rPr>
      </w:pPr>
      <w:r>
        <w:rPr>
          <w:sz w:val="28"/>
          <w:szCs w:val="28"/>
        </w:rPr>
        <w:t>И снег,</w:t>
      </w:r>
    </w:p>
    <w:p w:rsidR="003A1B66" w:rsidRDefault="003A1B66" w:rsidP="003A1B66">
      <w:pPr>
        <w:rPr>
          <w:sz w:val="28"/>
          <w:szCs w:val="28"/>
        </w:rPr>
      </w:pPr>
      <w:r>
        <w:rPr>
          <w:sz w:val="28"/>
          <w:szCs w:val="28"/>
        </w:rPr>
        <w:t>И лед,</w:t>
      </w:r>
    </w:p>
    <w:p w:rsidR="003A1B66" w:rsidRDefault="003A1B66" w:rsidP="003A1B66">
      <w:pPr>
        <w:rPr>
          <w:sz w:val="28"/>
          <w:szCs w:val="28"/>
        </w:rPr>
      </w:pPr>
      <w:r>
        <w:rPr>
          <w:sz w:val="28"/>
          <w:szCs w:val="28"/>
        </w:rPr>
        <w:t>И хоровод</w:t>
      </w:r>
    </w:p>
    <w:p w:rsidR="003A1B66" w:rsidRDefault="003A1B66" w:rsidP="003A1B66">
      <w:pPr>
        <w:rPr>
          <w:sz w:val="28"/>
          <w:szCs w:val="28"/>
        </w:rPr>
      </w:pPr>
      <w:r>
        <w:rPr>
          <w:sz w:val="28"/>
          <w:szCs w:val="28"/>
        </w:rPr>
        <w:t>Берез, взметнувшихся над Волгой.</w:t>
      </w:r>
    </w:p>
    <w:p w:rsidR="003A1B66" w:rsidRDefault="003A1B66" w:rsidP="003A1B66">
      <w:pPr>
        <w:rPr>
          <w:sz w:val="28"/>
          <w:szCs w:val="28"/>
        </w:rPr>
      </w:pPr>
      <w:r>
        <w:rPr>
          <w:sz w:val="28"/>
          <w:szCs w:val="28"/>
        </w:rPr>
        <w:t>Она багряный листопад,</w:t>
      </w:r>
    </w:p>
    <w:p w:rsidR="003A1B66" w:rsidRDefault="003A1B66" w:rsidP="003A1B66">
      <w:pPr>
        <w:rPr>
          <w:sz w:val="28"/>
          <w:szCs w:val="28"/>
        </w:rPr>
      </w:pPr>
      <w:r>
        <w:rPr>
          <w:sz w:val="28"/>
          <w:szCs w:val="28"/>
        </w:rPr>
        <w:t xml:space="preserve"> И снова синь,</w:t>
      </w:r>
    </w:p>
    <w:p w:rsidR="003A1B66" w:rsidRDefault="003A1B66" w:rsidP="003A1B66">
      <w:pPr>
        <w:rPr>
          <w:sz w:val="28"/>
          <w:szCs w:val="28"/>
        </w:rPr>
      </w:pPr>
      <w:r>
        <w:rPr>
          <w:sz w:val="28"/>
          <w:szCs w:val="28"/>
        </w:rPr>
        <w:t>И снова свод,</w:t>
      </w:r>
    </w:p>
    <w:p w:rsidR="003A1B66" w:rsidRDefault="003A1B66" w:rsidP="003A1B66">
      <w:pPr>
        <w:rPr>
          <w:sz w:val="28"/>
          <w:szCs w:val="28"/>
        </w:rPr>
      </w:pPr>
      <w:r>
        <w:rPr>
          <w:sz w:val="28"/>
          <w:szCs w:val="28"/>
        </w:rPr>
        <w:t>А в нем пленительный и долгий,</w:t>
      </w:r>
    </w:p>
    <w:p w:rsidR="003A1B66" w:rsidRDefault="003A1B66" w:rsidP="003A1B66">
      <w:pPr>
        <w:rPr>
          <w:sz w:val="28"/>
          <w:szCs w:val="28"/>
        </w:rPr>
      </w:pPr>
      <w:r>
        <w:rPr>
          <w:sz w:val="28"/>
          <w:szCs w:val="28"/>
        </w:rPr>
        <w:t xml:space="preserve">Шального соловья раскат </w:t>
      </w:r>
    </w:p>
    <w:p w:rsidR="003A1B66" w:rsidRDefault="003A1B66" w:rsidP="003A1B66">
      <w:pPr>
        <w:pStyle w:val="a3"/>
        <w:spacing w:before="0" w:after="0"/>
        <w:rPr>
          <w:sz w:val="28"/>
          <w:szCs w:val="28"/>
        </w:rPr>
      </w:pPr>
    </w:p>
    <w:p w:rsidR="003A1B66" w:rsidRDefault="003A1B66" w:rsidP="003A1B66">
      <w:pPr>
        <w:pStyle w:val="a3"/>
        <w:spacing w:before="0" w:after="0"/>
        <w:rPr>
          <w:sz w:val="28"/>
          <w:szCs w:val="28"/>
        </w:rPr>
      </w:pPr>
      <w:r>
        <w:rPr>
          <w:sz w:val="28"/>
          <w:szCs w:val="28"/>
        </w:rPr>
        <w:t xml:space="preserve">Звучит </w:t>
      </w:r>
      <w:r>
        <w:rPr>
          <w:b/>
          <w:sz w:val="28"/>
          <w:szCs w:val="28"/>
        </w:rPr>
        <w:t>песня «Ты Россия моя»</w:t>
      </w:r>
      <w:r>
        <w:rPr>
          <w:sz w:val="28"/>
          <w:szCs w:val="28"/>
        </w:rPr>
        <w:t xml:space="preserve"> (</w:t>
      </w:r>
      <w:r>
        <w:t xml:space="preserve">Слова С. Острового, музыка С. Туликова) </w:t>
      </w:r>
      <w:r>
        <w:rPr>
          <w:sz w:val="28"/>
          <w:szCs w:val="28"/>
        </w:rPr>
        <w:t>в исполнении хора.</w:t>
      </w:r>
    </w:p>
    <w:p w:rsidR="003A1B66" w:rsidRDefault="003A1B66" w:rsidP="003A1B66">
      <w:pPr>
        <w:pStyle w:val="a3"/>
        <w:spacing w:before="0" w:after="0"/>
        <w:jc w:val="center"/>
      </w:pPr>
      <w:r>
        <w:t>Мать-Россия моя,</w:t>
      </w:r>
      <w:r>
        <w:br/>
        <w:t>С чем тебя мне сравнить?</w:t>
      </w:r>
      <w:r>
        <w:br/>
        <w:t>Без тебя мне не петь,</w:t>
      </w:r>
      <w:r>
        <w:br/>
        <w:t>Без тебя мне не жить.</w:t>
      </w:r>
    </w:p>
    <w:p w:rsidR="003A1B66" w:rsidRDefault="003A1B66" w:rsidP="003A1B66">
      <w:pPr>
        <w:pStyle w:val="a3"/>
        <w:spacing w:before="0" w:after="0"/>
        <w:jc w:val="center"/>
      </w:pPr>
      <w:r>
        <w:t>Ты, Россия моя,</w:t>
      </w:r>
      <w:r>
        <w:br/>
        <w:t>Золотые края,</w:t>
      </w:r>
      <w:r>
        <w:br/>
        <w:t>Ты, Россия, родная, заветная,</w:t>
      </w:r>
      <w:r>
        <w:br/>
        <w:t>За твою широту,</w:t>
      </w:r>
      <w:r>
        <w:br/>
        <w:t>За твою красоту</w:t>
      </w:r>
      <w:r>
        <w:br/>
        <w:t>Я люблю тебя, Родина светлая!</w:t>
      </w:r>
    </w:p>
    <w:p w:rsidR="003A1B66" w:rsidRDefault="003A1B66" w:rsidP="003A1B66">
      <w:pPr>
        <w:pStyle w:val="a3"/>
        <w:spacing w:before="0" w:after="0"/>
        <w:jc w:val="center"/>
      </w:pPr>
      <w:r>
        <w:t>Всё, Что в сердце моём,</w:t>
      </w:r>
      <w:r>
        <w:br/>
        <w:t>Всё, чем в жизни живу,</w:t>
      </w:r>
      <w:r>
        <w:br/>
        <w:t>Всё, что было и есть,</w:t>
      </w:r>
      <w:r>
        <w:br/>
        <w:t>Я Россией зову.</w:t>
      </w:r>
    </w:p>
    <w:p w:rsidR="003A1B66" w:rsidRDefault="003A1B66" w:rsidP="003A1B66">
      <w:pPr>
        <w:pStyle w:val="a3"/>
        <w:spacing w:before="0" w:after="0"/>
        <w:jc w:val="center"/>
      </w:pPr>
      <w:r>
        <w:t>Ты, Россия моя,</w:t>
      </w:r>
      <w:r>
        <w:br/>
        <w:t>Золотые края,</w:t>
      </w:r>
      <w:r>
        <w:br/>
        <w:t>Ты, Россия, родная, заветная,</w:t>
      </w:r>
      <w:r>
        <w:br/>
        <w:t>За твою широту,</w:t>
      </w:r>
      <w:r>
        <w:br/>
        <w:t>За твою красоту</w:t>
      </w:r>
      <w:r>
        <w:br/>
        <w:t>Я люблю тебя, Родина светлая!</w:t>
      </w:r>
    </w:p>
    <w:p w:rsidR="003A1B66" w:rsidRDefault="003A1B66" w:rsidP="003A1B66">
      <w:pPr>
        <w:pStyle w:val="a3"/>
        <w:spacing w:before="0" w:after="0"/>
        <w:jc w:val="center"/>
      </w:pPr>
      <w:r>
        <w:t>Мать-Россия моя,</w:t>
      </w:r>
      <w:r>
        <w:br/>
        <w:t>Соловьиный рассвет,</w:t>
      </w:r>
      <w:r>
        <w:br/>
        <w:t>Ранил душу мою</w:t>
      </w:r>
      <w:r>
        <w:br/>
        <w:t>Твой берёзовый цвет.</w:t>
      </w:r>
    </w:p>
    <w:p w:rsidR="003A1B66" w:rsidRDefault="003A1B66" w:rsidP="003A1B66">
      <w:pPr>
        <w:pStyle w:val="a3"/>
        <w:spacing w:before="0" w:after="0"/>
        <w:jc w:val="center"/>
      </w:pPr>
      <w:r>
        <w:t>Ты, Россия моя,</w:t>
      </w:r>
      <w:r>
        <w:br/>
        <w:t>Золотые края,</w:t>
      </w:r>
      <w:r>
        <w:br/>
        <w:t>Ты, Россия, родная, заветная,</w:t>
      </w:r>
      <w:r>
        <w:br/>
        <w:t>За твою широту,</w:t>
      </w:r>
      <w:r>
        <w:br/>
        <w:t>За твою красоту</w:t>
      </w:r>
      <w:r>
        <w:br/>
        <w:t>Я люблю тебя, Родина светлая!</w:t>
      </w:r>
    </w:p>
    <w:p w:rsidR="003A1B66" w:rsidRDefault="003A1B66" w:rsidP="003A1B66">
      <w:pPr>
        <w:pStyle w:val="a3"/>
        <w:spacing w:before="0" w:after="0"/>
        <w:jc w:val="center"/>
      </w:pPr>
      <w:r>
        <w:t>Ты мудра и добра,</w:t>
      </w:r>
      <w:r>
        <w:br/>
        <w:t>И народы земли</w:t>
      </w:r>
      <w:r>
        <w:br/>
        <w:t>Славят сердце твоё,</w:t>
      </w:r>
      <w:r>
        <w:br/>
        <w:t>Славят думы твои.</w:t>
      </w:r>
    </w:p>
    <w:p w:rsidR="003A1B66" w:rsidRDefault="003A1B66" w:rsidP="003A1B66">
      <w:pPr>
        <w:pStyle w:val="a3"/>
        <w:spacing w:before="0" w:after="0"/>
        <w:jc w:val="center"/>
      </w:pPr>
      <w:r>
        <w:t>Ты, Россия моя,</w:t>
      </w:r>
      <w:r>
        <w:br/>
        <w:t>Золотые края,</w:t>
      </w:r>
      <w:r>
        <w:br/>
        <w:t>Ты, Россия, родная, заветная,</w:t>
      </w:r>
      <w:r>
        <w:br/>
        <w:t>За твою широту,</w:t>
      </w:r>
      <w:r>
        <w:br/>
        <w:t>За твою красоту</w:t>
      </w:r>
      <w:r>
        <w:br/>
        <w:t>Я люблю тебя, Родина светлая!</w:t>
      </w:r>
    </w:p>
    <w:p w:rsidR="003A1B66" w:rsidRDefault="003A1B66" w:rsidP="003A1B66">
      <w:pPr>
        <w:rPr>
          <w:sz w:val="28"/>
          <w:szCs w:val="28"/>
        </w:rPr>
      </w:pPr>
    </w:p>
    <w:p w:rsidR="003A1B66" w:rsidRDefault="003A1B66" w:rsidP="003A1B66">
      <w:pPr>
        <w:rPr>
          <w:sz w:val="28"/>
          <w:szCs w:val="28"/>
        </w:rPr>
      </w:pPr>
      <w:r>
        <w:rPr>
          <w:sz w:val="28"/>
          <w:szCs w:val="28"/>
        </w:rPr>
        <w:t xml:space="preserve">Хор уходит со сцены, остаются участницы танцевального ансамбля. </w:t>
      </w:r>
    </w:p>
    <w:p w:rsidR="003A1B66" w:rsidRDefault="003A1B66" w:rsidP="003A1B66">
      <w:pPr>
        <w:rPr>
          <w:sz w:val="28"/>
          <w:szCs w:val="28"/>
        </w:rPr>
      </w:pPr>
      <w:r>
        <w:rPr>
          <w:b/>
          <w:sz w:val="28"/>
          <w:szCs w:val="28"/>
        </w:rPr>
        <w:t xml:space="preserve">Диалог </w:t>
      </w:r>
      <w:r>
        <w:rPr>
          <w:sz w:val="28"/>
          <w:szCs w:val="28"/>
        </w:rPr>
        <w:t>«России» и  девочек в русских сарафанах</w:t>
      </w:r>
      <w:r>
        <w:rPr>
          <w:b/>
          <w:sz w:val="28"/>
          <w:szCs w:val="28"/>
        </w:rPr>
        <w:t xml:space="preserve"> «Где моя Россия начиналась?»</w:t>
      </w:r>
      <w:r>
        <w:rPr>
          <w:sz w:val="28"/>
          <w:szCs w:val="28"/>
        </w:rPr>
        <w:t xml:space="preserve"> (по словам Александра Прокофьева) </w:t>
      </w:r>
    </w:p>
    <w:p w:rsidR="003A1B66" w:rsidRDefault="003A1B66" w:rsidP="003A1B66">
      <w:pPr>
        <w:numPr>
          <w:ilvl w:val="0"/>
          <w:numId w:val="47"/>
        </w:numPr>
        <w:suppressAutoHyphens/>
        <w:ind w:left="0"/>
        <w:rPr>
          <w:sz w:val="28"/>
          <w:szCs w:val="28"/>
        </w:rPr>
      </w:pPr>
      <w:r>
        <w:rPr>
          <w:sz w:val="28"/>
          <w:szCs w:val="28"/>
        </w:rPr>
        <w:t>Где же ты, Россия, начиналась?</w:t>
      </w:r>
    </w:p>
    <w:p w:rsidR="003A1B66" w:rsidRDefault="003A1B66" w:rsidP="003A1B66">
      <w:pPr>
        <w:numPr>
          <w:ilvl w:val="0"/>
          <w:numId w:val="47"/>
        </w:numPr>
        <w:suppressAutoHyphens/>
        <w:ind w:left="0"/>
        <w:rPr>
          <w:sz w:val="28"/>
          <w:szCs w:val="28"/>
        </w:rPr>
      </w:pPr>
      <w:r>
        <w:rPr>
          <w:sz w:val="28"/>
          <w:szCs w:val="28"/>
        </w:rPr>
        <w:t>На лугу и в поле за страдой.</w:t>
      </w:r>
    </w:p>
    <w:p w:rsidR="003A1B66" w:rsidRDefault="003A1B66" w:rsidP="003A1B66">
      <w:pPr>
        <w:numPr>
          <w:ilvl w:val="0"/>
          <w:numId w:val="47"/>
        </w:numPr>
        <w:suppressAutoHyphens/>
        <w:ind w:left="0"/>
        <w:rPr>
          <w:sz w:val="28"/>
          <w:szCs w:val="28"/>
        </w:rPr>
      </w:pPr>
      <w:r>
        <w:rPr>
          <w:sz w:val="28"/>
          <w:szCs w:val="28"/>
        </w:rPr>
        <w:t>Чем же ты, Россия, умывалась?</w:t>
      </w:r>
    </w:p>
    <w:p w:rsidR="003A1B66" w:rsidRDefault="003A1B66" w:rsidP="003A1B66">
      <w:pPr>
        <w:numPr>
          <w:ilvl w:val="0"/>
          <w:numId w:val="47"/>
        </w:numPr>
        <w:suppressAutoHyphens/>
        <w:ind w:left="0"/>
        <w:rPr>
          <w:sz w:val="28"/>
          <w:szCs w:val="28"/>
        </w:rPr>
      </w:pPr>
      <w:r>
        <w:rPr>
          <w:sz w:val="28"/>
          <w:szCs w:val="28"/>
        </w:rPr>
        <w:t>Ладожскою чистою водой.</w:t>
      </w:r>
    </w:p>
    <w:p w:rsidR="003A1B66" w:rsidRDefault="003A1B66" w:rsidP="003A1B66">
      <w:pPr>
        <w:numPr>
          <w:ilvl w:val="0"/>
          <w:numId w:val="47"/>
        </w:numPr>
        <w:suppressAutoHyphens/>
        <w:ind w:left="0"/>
        <w:rPr>
          <w:sz w:val="28"/>
          <w:szCs w:val="28"/>
        </w:rPr>
      </w:pPr>
      <w:r>
        <w:rPr>
          <w:sz w:val="28"/>
          <w:szCs w:val="28"/>
        </w:rPr>
        <w:t>Чем же ты, Россия, красовалась?</w:t>
      </w:r>
    </w:p>
    <w:p w:rsidR="003A1B66" w:rsidRDefault="003A1B66" w:rsidP="003A1B66">
      <w:pPr>
        <w:numPr>
          <w:ilvl w:val="0"/>
          <w:numId w:val="47"/>
        </w:numPr>
        <w:suppressAutoHyphens/>
        <w:ind w:left="0"/>
        <w:rPr>
          <w:sz w:val="28"/>
          <w:szCs w:val="28"/>
        </w:rPr>
      </w:pPr>
      <w:r>
        <w:rPr>
          <w:sz w:val="28"/>
          <w:szCs w:val="28"/>
        </w:rPr>
        <w:t>Что цвело, брала себе в полон.</w:t>
      </w:r>
    </w:p>
    <w:p w:rsidR="003A1B66" w:rsidRDefault="003A1B66" w:rsidP="003A1B66">
      <w:pPr>
        <w:numPr>
          <w:ilvl w:val="0"/>
          <w:numId w:val="47"/>
        </w:numPr>
        <w:suppressAutoHyphens/>
        <w:ind w:left="0"/>
        <w:rPr>
          <w:sz w:val="28"/>
          <w:szCs w:val="28"/>
        </w:rPr>
      </w:pPr>
      <w:r>
        <w:rPr>
          <w:sz w:val="28"/>
          <w:szCs w:val="28"/>
        </w:rPr>
        <w:t>От какого горя отбивалась?</w:t>
      </w:r>
    </w:p>
    <w:p w:rsidR="003A1B66" w:rsidRDefault="003A1B66" w:rsidP="003A1B66">
      <w:pPr>
        <w:numPr>
          <w:ilvl w:val="0"/>
          <w:numId w:val="47"/>
        </w:numPr>
        <w:suppressAutoHyphens/>
        <w:ind w:left="0"/>
        <w:rPr>
          <w:sz w:val="28"/>
          <w:szCs w:val="28"/>
        </w:rPr>
      </w:pPr>
      <w:r>
        <w:rPr>
          <w:sz w:val="28"/>
          <w:szCs w:val="28"/>
        </w:rPr>
        <w:t>От того, что шло со всех сторон</w:t>
      </w:r>
    </w:p>
    <w:p w:rsidR="003A1B66" w:rsidRDefault="003A1B66" w:rsidP="003A1B66">
      <w:pPr>
        <w:numPr>
          <w:ilvl w:val="0"/>
          <w:numId w:val="47"/>
        </w:numPr>
        <w:suppressAutoHyphens/>
        <w:ind w:left="0"/>
        <w:rPr>
          <w:sz w:val="28"/>
          <w:szCs w:val="28"/>
        </w:rPr>
      </w:pPr>
      <w:r>
        <w:rPr>
          <w:sz w:val="28"/>
          <w:szCs w:val="28"/>
        </w:rPr>
        <w:t>Где же ты, Россия, расселилась?</w:t>
      </w:r>
    </w:p>
    <w:p w:rsidR="003A1B66" w:rsidRDefault="003A1B66" w:rsidP="003A1B66">
      <w:pPr>
        <w:numPr>
          <w:ilvl w:val="0"/>
          <w:numId w:val="47"/>
        </w:numPr>
        <w:suppressAutoHyphens/>
        <w:ind w:left="0"/>
        <w:rPr>
          <w:sz w:val="28"/>
          <w:szCs w:val="28"/>
        </w:rPr>
      </w:pPr>
      <w:r>
        <w:rPr>
          <w:sz w:val="28"/>
          <w:szCs w:val="28"/>
        </w:rPr>
        <w:t>На холмах зеленых у воды.</w:t>
      </w:r>
    </w:p>
    <w:p w:rsidR="003A1B66" w:rsidRDefault="003A1B66" w:rsidP="003A1B66">
      <w:pPr>
        <w:numPr>
          <w:ilvl w:val="0"/>
          <w:numId w:val="47"/>
        </w:numPr>
        <w:suppressAutoHyphens/>
        <w:ind w:left="0"/>
        <w:rPr>
          <w:sz w:val="28"/>
          <w:szCs w:val="28"/>
        </w:rPr>
      </w:pPr>
      <w:r>
        <w:rPr>
          <w:sz w:val="28"/>
          <w:szCs w:val="28"/>
        </w:rPr>
        <w:t>Как же ты, Россия, веселилась?</w:t>
      </w:r>
    </w:p>
    <w:p w:rsidR="003A1B66" w:rsidRDefault="003A1B66" w:rsidP="003A1B66">
      <w:pPr>
        <w:numPr>
          <w:ilvl w:val="0"/>
          <w:numId w:val="47"/>
        </w:numPr>
        <w:suppressAutoHyphens/>
        <w:ind w:left="0"/>
        <w:rPr>
          <w:sz w:val="28"/>
          <w:szCs w:val="28"/>
        </w:rPr>
      </w:pPr>
      <w:r>
        <w:rPr>
          <w:sz w:val="28"/>
          <w:szCs w:val="28"/>
        </w:rPr>
        <w:t xml:space="preserve">От веселья плакали лады.   </w:t>
      </w:r>
    </w:p>
    <w:p w:rsidR="003A1B66" w:rsidRDefault="003A1B66" w:rsidP="003A1B66">
      <w:pPr>
        <w:rPr>
          <w:sz w:val="28"/>
          <w:szCs w:val="28"/>
        </w:rPr>
      </w:pPr>
    </w:p>
    <w:p w:rsidR="003A1B66" w:rsidRDefault="003A1B66" w:rsidP="003A1B66">
      <w:pPr>
        <w:rPr>
          <w:sz w:val="28"/>
          <w:szCs w:val="28"/>
        </w:rPr>
      </w:pPr>
      <w:r>
        <w:rPr>
          <w:sz w:val="28"/>
          <w:szCs w:val="28"/>
        </w:rPr>
        <w:t xml:space="preserve">Русский народный </w:t>
      </w:r>
      <w:r>
        <w:rPr>
          <w:b/>
          <w:sz w:val="28"/>
          <w:szCs w:val="28"/>
        </w:rPr>
        <w:t>танец «Хоровод»</w:t>
      </w:r>
      <w:r>
        <w:rPr>
          <w:sz w:val="28"/>
          <w:szCs w:val="28"/>
        </w:rPr>
        <w:t>. (Исполняет танцевальный ансамбль «Сударушка»).</w:t>
      </w:r>
    </w:p>
    <w:p w:rsidR="003A1B66" w:rsidRDefault="003A1B66" w:rsidP="003A1B66">
      <w:pPr>
        <w:rPr>
          <w:sz w:val="28"/>
          <w:szCs w:val="28"/>
        </w:rPr>
      </w:pPr>
    </w:p>
    <w:p w:rsidR="003A1B66" w:rsidRDefault="003A1B66" w:rsidP="003A1B66">
      <w:pPr>
        <w:rPr>
          <w:sz w:val="28"/>
          <w:szCs w:val="28"/>
        </w:rPr>
      </w:pPr>
      <w:r>
        <w:rPr>
          <w:b/>
          <w:sz w:val="28"/>
          <w:szCs w:val="28"/>
        </w:rPr>
        <w:t>1 ведущий</w:t>
      </w:r>
      <w:r>
        <w:rPr>
          <w:sz w:val="28"/>
          <w:szCs w:val="28"/>
        </w:rPr>
        <w:t xml:space="preserve"> </w:t>
      </w:r>
    </w:p>
    <w:p w:rsidR="003A1B66" w:rsidRDefault="003A1B66" w:rsidP="003A1B66">
      <w:pPr>
        <w:rPr>
          <w:sz w:val="28"/>
          <w:szCs w:val="28"/>
        </w:rPr>
      </w:pPr>
      <w:r>
        <w:rPr>
          <w:sz w:val="28"/>
          <w:szCs w:val="28"/>
        </w:rPr>
        <w:t>Среди бескрайних просторов России раскинулась Белгородчина, мое святое Белогорье!</w:t>
      </w:r>
    </w:p>
    <w:p w:rsidR="003A1B66" w:rsidRDefault="003A1B66" w:rsidP="003A1B66">
      <w:pPr>
        <w:rPr>
          <w:sz w:val="28"/>
          <w:szCs w:val="28"/>
        </w:rPr>
      </w:pPr>
    </w:p>
    <w:p w:rsidR="003A1B66" w:rsidRDefault="003A1B66" w:rsidP="003A1B66">
      <w:pPr>
        <w:rPr>
          <w:sz w:val="28"/>
          <w:szCs w:val="28"/>
        </w:rPr>
      </w:pPr>
    </w:p>
    <w:p w:rsidR="003A1B66" w:rsidRDefault="003A1B66" w:rsidP="003A1B66">
      <w:pPr>
        <w:rPr>
          <w:b/>
          <w:sz w:val="28"/>
          <w:szCs w:val="28"/>
        </w:rPr>
      </w:pPr>
      <w:r>
        <w:rPr>
          <w:b/>
          <w:sz w:val="28"/>
          <w:szCs w:val="28"/>
        </w:rPr>
        <w:t>1чтец</w:t>
      </w:r>
    </w:p>
    <w:p w:rsidR="003A1B66" w:rsidRDefault="003A1B66" w:rsidP="003A1B66">
      <w:pPr>
        <w:rPr>
          <w:sz w:val="28"/>
          <w:szCs w:val="28"/>
        </w:rPr>
      </w:pPr>
      <w:r>
        <w:rPr>
          <w:sz w:val="28"/>
          <w:szCs w:val="28"/>
        </w:rPr>
        <w:t>Хмельные ветры рожь колышут,</w:t>
      </w:r>
    </w:p>
    <w:p w:rsidR="003A1B66" w:rsidRDefault="003A1B66" w:rsidP="003A1B66">
      <w:pPr>
        <w:rPr>
          <w:sz w:val="28"/>
          <w:szCs w:val="28"/>
        </w:rPr>
      </w:pPr>
      <w:r>
        <w:rPr>
          <w:sz w:val="28"/>
          <w:szCs w:val="28"/>
        </w:rPr>
        <w:t>Короча стиснута в садах,</w:t>
      </w:r>
    </w:p>
    <w:p w:rsidR="003A1B66" w:rsidRDefault="003A1B66" w:rsidP="003A1B66">
      <w:pPr>
        <w:rPr>
          <w:sz w:val="28"/>
          <w:szCs w:val="28"/>
        </w:rPr>
      </w:pPr>
      <w:r>
        <w:rPr>
          <w:sz w:val="28"/>
          <w:szCs w:val="28"/>
        </w:rPr>
        <w:t>Встают у Яковлево вышки,</w:t>
      </w:r>
    </w:p>
    <w:p w:rsidR="003A1B66" w:rsidRDefault="003A1B66" w:rsidP="003A1B66">
      <w:pPr>
        <w:rPr>
          <w:sz w:val="28"/>
          <w:szCs w:val="28"/>
        </w:rPr>
      </w:pPr>
      <w:r>
        <w:rPr>
          <w:sz w:val="28"/>
          <w:szCs w:val="28"/>
        </w:rPr>
        <w:t>Дробится в Губкине руда.</w:t>
      </w:r>
    </w:p>
    <w:p w:rsidR="003A1B66" w:rsidRDefault="003A1B66" w:rsidP="003A1B66">
      <w:pPr>
        <w:rPr>
          <w:sz w:val="28"/>
          <w:szCs w:val="28"/>
        </w:rPr>
      </w:pPr>
      <w:r>
        <w:rPr>
          <w:sz w:val="28"/>
          <w:szCs w:val="28"/>
        </w:rPr>
        <w:t>Гремит состав за дальней рощей…</w:t>
      </w:r>
    </w:p>
    <w:p w:rsidR="003A1B66" w:rsidRDefault="003A1B66" w:rsidP="003A1B66">
      <w:pPr>
        <w:rPr>
          <w:sz w:val="28"/>
          <w:szCs w:val="28"/>
        </w:rPr>
      </w:pPr>
      <w:r>
        <w:rPr>
          <w:sz w:val="28"/>
          <w:szCs w:val="28"/>
        </w:rPr>
        <w:t>Руду, цемент, зерно давай!</w:t>
      </w:r>
    </w:p>
    <w:p w:rsidR="003A1B66" w:rsidRDefault="003A1B66" w:rsidP="003A1B66">
      <w:pPr>
        <w:rPr>
          <w:sz w:val="28"/>
          <w:szCs w:val="28"/>
        </w:rPr>
      </w:pPr>
      <w:r>
        <w:rPr>
          <w:sz w:val="28"/>
          <w:szCs w:val="28"/>
        </w:rPr>
        <w:t>Мой край, родная Белгородчина –</w:t>
      </w:r>
    </w:p>
    <w:p w:rsidR="003A1B66" w:rsidRDefault="003A1B66" w:rsidP="003A1B66">
      <w:pPr>
        <w:rPr>
          <w:sz w:val="28"/>
          <w:szCs w:val="28"/>
        </w:rPr>
      </w:pPr>
      <w:r>
        <w:rPr>
          <w:sz w:val="28"/>
          <w:szCs w:val="28"/>
        </w:rPr>
        <w:t>Железорудный, хлебный край!</w:t>
      </w:r>
    </w:p>
    <w:p w:rsidR="003A1B66" w:rsidRDefault="003A1B66" w:rsidP="003A1B66">
      <w:pPr>
        <w:rPr>
          <w:sz w:val="28"/>
          <w:szCs w:val="28"/>
        </w:rPr>
      </w:pPr>
    </w:p>
    <w:p w:rsidR="003A1B66" w:rsidRDefault="003A1B66" w:rsidP="003A1B66">
      <w:pPr>
        <w:rPr>
          <w:sz w:val="28"/>
          <w:szCs w:val="28"/>
        </w:rPr>
      </w:pPr>
      <w:r>
        <w:rPr>
          <w:b/>
          <w:sz w:val="28"/>
          <w:szCs w:val="28"/>
        </w:rPr>
        <w:t>2 ведущий</w:t>
      </w:r>
      <w:r>
        <w:rPr>
          <w:sz w:val="28"/>
          <w:szCs w:val="28"/>
        </w:rPr>
        <w:t xml:space="preserve"> (на фоне мелодии «Вечерний звон»)</w:t>
      </w:r>
    </w:p>
    <w:p w:rsidR="003A1B66" w:rsidRDefault="003A1B66" w:rsidP="003A1B66">
      <w:pPr>
        <w:rPr>
          <w:sz w:val="28"/>
          <w:szCs w:val="28"/>
        </w:rPr>
      </w:pPr>
      <w:r>
        <w:rPr>
          <w:sz w:val="28"/>
          <w:szCs w:val="28"/>
        </w:rPr>
        <w:t>Белгородчина – край легендарный. Тихие воды Северского Донца помнят доблестных ратников князя Игоря, храбрых богатырей-курян, наших земляков, защищавших  землю Русскую</w:t>
      </w:r>
    </w:p>
    <w:p w:rsidR="003A1B66" w:rsidRDefault="003A1B66" w:rsidP="003A1B66">
      <w:pPr>
        <w:rPr>
          <w:sz w:val="28"/>
          <w:szCs w:val="28"/>
        </w:rPr>
      </w:pPr>
      <w:r>
        <w:rPr>
          <w:sz w:val="28"/>
          <w:szCs w:val="28"/>
        </w:rPr>
        <w:t xml:space="preserve">  </w:t>
      </w:r>
    </w:p>
    <w:p w:rsidR="003A1B66" w:rsidRDefault="003A1B66" w:rsidP="003A1B66">
      <w:pPr>
        <w:rPr>
          <w:sz w:val="28"/>
          <w:szCs w:val="28"/>
        </w:rPr>
      </w:pPr>
      <w:r>
        <w:rPr>
          <w:b/>
          <w:sz w:val="28"/>
          <w:szCs w:val="28"/>
        </w:rPr>
        <w:t>1 ведущий</w:t>
      </w:r>
      <w:r>
        <w:rPr>
          <w:sz w:val="28"/>
          <w:szCs w:val="28"/>
        </w:rPr>
        <w:t xml:space="preserve">  </w:t>
      </w:r>
    </w:p>
    <w:p w:rsidR="003A1B66" w:rsidRDefault="003A1B66" w:rsidP="003A1B66">
      <w:pPr>
        <w:rPr>
          <w:sz w:val="28"/>
          <w:szCs w:val="28"/>
        </w:rPr>
      </w:pPr>
      <w:r>
        <w:rPr>
          <w:sz w:val="28"/>
          <w:szCs w:val="28"/>
        </w:rPr>
        <w:t>В грозном 18 на Белгородчине родилась первая конная армия Буденного.</w:t>
      </w:r>
    </w:p>
    <w:p w:rsidR="003A1B66" w:rsidRDefault="003A1B66" w:rsidP="003A1B66">
      <w:pPr>
        <w:rPr>
          <w:sz w:val="28"/>
          <w:szCs w:val="28"/>
        </w:rPr>
      </w:pPr>
      <w:r>
        <w:rPr>
          <w:sz w:val="28"/>
          <w:szCs w:val="28"/>
        </w:rPr>
        <w:t xml:space="preserve"> </w:t>
      </w:r>
    </w:p>
    <w:p w:rsidR="003A1B66" w:rsidRDefault="003A1B66" w:rsidP="003A1B66">
      <w:pPr>
        <w:rPr>
          <w:b/>
          <w:sz w:val="28"/>
          <w:szCs w:val="28"/>
        </w:rPr>
      </w:pPr>
      <w:r>
        <w:rPr>
          <w:b/>
          <w:sz w:val="28"/>
          <w:szCs w:val="28"/>
        </w:rPr>
        <w:t>2 ведущий</w:t>
      </w:r>
    </w:p>
    <w:p w:rsidR="003A1B66" w:rsidRDefault="003A1B66" w:rsidP="003A1B66">
      <w:pPr>
        <w:rPr>
          <w:sz w:val="28"/>
          <w:szCs w:val="28"/>
        </w:rPr>
      </w:pPr>
      <w:r>
        <w:rPr>
          <w:sz w:val="28"/>
          <w:szCs w:val="28"/>
        </w:rPr>
        <w:t xml:space="preserve">49 дней и ночей длилась битва на Огненной дуге в грозном и победном 1943 году </w:t>
      </w:r>
    </w:p>
    <w:p w:rsidR="003A1B66" w:rsidRDefault="003A1B66" w:rsidP="003A1B66">
      <w:pPr>
        <w:rPr>
          <w:sz w:val="28"/>
          <w:szCs w:val="28"/>
        </w:rPr>
      </w:pPr>
    </w:p>
    <w:p w:rsidR="003A1B66" w:rsidRDefault="003A1B66" w:rsidP="003A1B66">
      <w:pPr>
        <w:rPr>
          <w:b/>
          <w:sz w:val="28"/>
          <w:szCs w:val="28"/>
        </w:rPr>
      </w:pPr>
      <w:r>
        <w:rPr>
          <w:b/>
          <w:sz w:val="28"/>
          <w:szCs w:val="28"/>
        </w:rPr>
        <w:t>2 чтец</w:t>
      </w:r>
    </w:p>
    <w:p w:rsidR="003A1B66" w:rsidRDefault="003A1B66" w:rsidP="003A1B66">
      <w:pPr>
        <w:rPr>
          <w:sz w:val="28"/>
          <w:szCs w:val="28"/>
        </w:rPr>
      </w:pPr>
      <w:r>
        <w:rPr>
          <w:sz w:val="28"/>
          <w:szCs w:val="28"/>
        </w:rPr>
        <w:t>Под Прохоровкой  и под  Ивней,</w:t>
      </w:r>
    </w:p>
    <w:p w:rsidR="003A1B66" w:rsidRDefault="003A1B66" w:rsidP="003A1B66">
      <w:pPr>
        <w:rPr>
          <w:sz w:val="28"/>
          <w:szCs w:val="28"/>
        </w:rPr>
      </w:pPr>
      <w:r>
        <w:rPr>
          <w:sz w:val="28"/>
          <w:szCs w:val="28"/>
        </w:rPr>
        <w:t>Где хлеб дымился на корню,</w:t>
      </w:r>
    </w:p>
    <w:p w:rsidR="003A1B66" w:rsidRDefault="003A1B66" w:rsidP="003A1B66">
      <w:pPr>
        <w:rPr>
          <w:sz w:val="28"/>
          <w:szCs w:val="28"/>
        </w:rPr>
      </w:pPr>
      <w:r>
        <w:rPr>
          <w:sz w:val="28"/>
          <w:szCs w:val="28"/>
        </w:rPr>
        <w:t>Сломали гитлеровцы бивни</w:t>
      </w:r>
    </w:p>
    <w:p w:rsidR="003A1B66" w:rsidRDefault="003A1B66" w:rsidP="003A1B66">
      <w:pPr>
        <w:rPr>
          <w:sz w:val="28"/>
          <w:szCs w:val="28"/>
        </w:rPr>
      </w:pPr>
      <w:r>
        <w:rPr>
          <w:sz w:val="28"/>
          <w:szCs w:val="28"/>
        </w:rPr>
        <w:t>О нашу русскую броню.</w:t>
      </w:r>
    </w:p>
    <w:p w:rsidR="003A1B66" w:rsidRDefault="003A1B66" w:rsidP="003A1B66">
      <w:pPr>
        <w:rPr>
          <w:sz w:val="28"/>
          <w:szCs w:val="28"/>
        </w:rPr>
      </w:pPr>
    </w:p>
    <w:p w:rsidR="003A1B66" w:rsidRDefault="003A1B66" w:rsidP="003A1B66">
      <w:pPr>
        <w:rPr>
          <w:b/>
          <w:sz w:val="28"/>
          <w:szCs w:val="28"/>
        </w:rPr>
      </w:pPr>
      <w:r>
        <w:rPr>
          <w:b/>
          <w:sz w:val="28"/>
          <w:szCs w:val="28"/>
        </w:rPr>
        <w:t>3 чтец</w:t>
      </w:r>
    </w:p>
    <w:p w:rsidR="003A1B66" w:rsidRDefault="003A1B66" w:rsidP="003A1B66">
      <w:pPr>
        <w:rPr>
          <w:sz w:val="28"/>
          <w:szCs w:val="28"/>
        </w:rPr>
      </w:pPr>
      <w:r>
        <w:rPr>
          <w:sz w:val="28"/>
          <w:szCs w:val="28"/>
        </w:rPr>
        <w:t>О поле, поле – кровинушка России,</w:t>
      </w:r>
    </w:p>
    <w:p w:rsidR="003A1B66" w:rsidRDefault="003A1B66" w:rsidP="003A1B66">
      <w:pPr>
        <w:rPr>
          <w:sz w:val="28"/>
          <w:szCs w:val="28"/>
        </w:rPr>
      </w:pPr>
      <w:r>
        <w:rPr>
          <w:sz w:val="28"/>
          <w:szCs w:val="28"/>
        </w:rPr>
        <w:t>Тяжелый клин ее святой земли.</w:t>
      </w:r>
    </w:p>
    <w:p w:rsidR="003A1B66" w:rsidRDefault="003A1B66" w:rsidP="003A1B66">
      <w:pPr>
        <w:rPr>
          <w:sz w:val="28"/>
          <w:szCs w:val="28"/>
        </w:rPr>
      </w:pPr>
      <w:r>
        <w:rPr>
          <w:sz w:val="28"/>
          <w:szCs w:val="28"/>
        </w:rPr>
        <w:t>Кто мог тогда предугадать такое-</w:t>
      </w:r>
    </w:p>
    <w:p w:rsidR="003A1B66" w:rsidRDefault="003A1B66" w:rsidP="003A1B66">
      <w:pPr>
        <w:rPr>
          <w:sz w:val="28"/>
          <w:szCs w:val="28"/>
        </w:rPr>
      </w:pPr>
      <w:r>
        <w:rPr>
          <w:sz w:val="28"/>
          <w:szCs w:val="28"/>
        </w:rPr>
        <w:t>Что станет это поле вдруг равно</w:t>
      </w:r>
    </w:p>
    <w:p w:rsidR="003A1B66" w:rsidRDefault="003A1B66" w:rsidP="003A1B66">
      <w:pPr>
        <w:rPr>
          <w:sz w:val="28"/>
          <w:szCs w:val="28"/>
        </w:rPr>
      </w:pPr>
      <w:r>
        <w:rPr>
          <w:sz w:val="28"/>
          <w:szCs w:val="28"/>
        </w:rPr>
        <w:t>Победной славе поля Куликова</w:t>
      </w:r>
    </w:p>
    <w:p w:rsidR="003A1B66" w:rsidRDefault="003A1B66" w:rsidP="003A1B66">
      <w:pPr>
        <w:rPr>
          <w:sz w:val="28"/>
          <w:szCs w:val="28"/>
        </w:rPr>
      </w:pPr>
      <w:r>
        <w:rPr>
          <w:sz w:val="28"/>
          <w:szCs w:val="28"/>
        </w:rPr>
        <w:t>И мужеству полей Бородино.</w:t>
      </w:r>
    </w:p>
    <w:p w:rsidR="003A1B66" w:rsidRDefault="003A1B66" w:rsidP="003A1B66">
      <w:pPr>
        <w:rPr>
          <w:sz w:val="28"/>
          <w:szCs w:val="28"/>
        </w:rPr>
      </w:pPr>
      <w:r>
        <w:rPr>
          <w:sz w:val="28"/>
          <w:szCs w:val="28"/>
        </w:rPr>
        <w:t>Кто знал тогда,</w:t>
      </w:r>
    </w:p>
    <w:p w:rsidR="003A1B66" w:rsidRDefault="003A1B66" w:rsidP="003A1B66">
      <w:pPr>
        <w:rPr>
          <w:sz w:val="28"/>
          <w:szCs w:val="28"/>
        </w:rPr>
      </w:pPr>
      <w:r>
        <w:rPr>
          <w:sz w:val="28"/>
          <w:szCs w:val="28"/>
        </w:rPr>
        <w:t>Какую вражью силу</w:t>
      </w:r>
    </w:p>
    <w:p w:rsidR="003A1B66" w:rsidRDefault="003A1B66" w:rsidP="003A1B66">
      <w:pPr>
        <w:rPr>
          <w:sz w:val="28"/>
          <w:szCs w:val="28"/>
        </w:rPr>
      </w:pPr>
      <w:r>
        <w:rPr>
          <w:sz w:val="28"/>
          <w:szCs w:val="28"/>
        </w:rPr>
        <w:t>Переломает русская земля?</w:t>
      </w:r>
    </w:p>
    <w:p w:rsidR="003A1B66" w:rsidRDefault="003A1B66" w:rsidP="003A1B66">
      <w:pPr>
        <w:rPr>
          <w:sz w:val="28"/>
          <w:szCs w:val="28"/>
        </w:rPr>
      </w:pPr>
      <w:r>
        <w:rPr>
          <w:sz w:val="28"/>
          <w:szCs w:val="28"/>
        </w:rPr>
        <w:t>Что Третьим полем назовут России</w:t>
      </w:r>
    </w:p>
    <w:p w:rsidR="003A1B66" w:rsidRDefault="003A1B66" w:rsidP="003A1B66">
      <w:pPr>
        <w:rPr>
          <w:sz w:val="28"/>
          <w:szCs w:val="28"/>
        </w:rPr>
      </w:pPr>
      <w:r>
        <w:rPr>
          <w:sz w:val="28"/>
          <w:szCs w:val="28"/>
        </w:rPr>
        <w:t>Вот эти черноземные поля.</w:t>
      </w:r>
    </w:p>
    <w:p w:rsidR="003A1B66" w:rsidRDefault="003A1B66" w:rsidP="003A1B66">
      <w:pPr>
        <w:rPr>
          <w:sz w:val="28"/>
          <w:szCs w:val="28"/>
        </w:rPr>
      </w:pPr>
      <w:r>
        <w:rPr>
          <w:sz w:val="28"/>
          <w:szCs w:val="28"/>
        </w:rPr>
        <w:t xml:space="preserve"> </w:t>
      </w:r>
    </w:p>
    <w:p w:rsidR="003A1B66" w:rsidRDefault="003A1B66" w:rsidP="003A1B66">
      <w:pPr>
        <w:rPr>
          <w:sz w:val="28"/>
          <w:szCs w:val="28"/>
        </w:rPr>
      </w:pPr>
      <w:r>
        <w:rPr>
          <w:b/>
          <w:sz w:val="28"/>
          <w:szCs w:val="28"/>
        </w:rPr>
        <w:t>1 ведущий</w:t>
      </w:r>
      <w:r>
        <w:rPr>
          <w:sz w:val="28"/>
          <w:szCs w:val="28"/>
        </w:rPr>
        <w:t xml:space="preserve"> </w:t>
      </w:r>
    </w:p>
    <w:p w:rsidR="003A1B66" w:rsidRDefault="003A1B66" w:rsidP="003A1B66">
      <w:pPr>
        <w:rPr>
          <w:sz w:val="28"/>
          <w:szCs w:val="28"/>
        </w:rPr>
      </w:pPr>
      <w:r>
        <w:rPr>
          <w:sz w:val="28"/>
          <w:szCs w:val="28"/>
        </w:rPr>
        <w:t>На Курской дуге  с особой силой раскрылся полководческий талант Николая Федоровича Ватутина, уроженца Белгородчины</w:t>
      </w:r>
    </w:p>
    <w:p w:rsidR="003A1B66" w:rsidRDefault="003A1B66" w:rsidP="003A1B66">
      <w:pPr>
        <w:rPr>
          <w:sz w:val="28"/>
          <w:szCs w:val="28"/>
        </w:rPr>
      </w:pPr>
      <w:r>
        <w:rPr>
          <w:sz w:val="28"/>
          <w:szCs w:val="28"/>
        </w:rPr>
        <w:t xml:space="preserve"> </w:t>
      </w:r>
    </w:p>
    <w:p w:rsidR="003A1B66" w:rsidRDefault="003A1B66" w:rsidP="003A1B66">
      <w:pPr>
        <w:rPr>
          <w:b/>
          <w:sz w:val="28"/>
          <w:szCs w:val="28"/>
        </w:rPr>
      </w:pPr>
      <w:r>
        <w:rPr>
          <w:b/>
          <w:sz w:val="28"/>
          <w:szCs w:val="28"/>
        </w:rPr>
        <w:t>2 ведущий</w:t>
      </w:r>
    </w:p>
    <w:p w:rsidR="003A1B66" w:rsidRDefault="003A1B66" w:rsidP="003A1B66">
      <w:pPr>
        <w:rPr>
          <w:sz w:val="28"/>
          <w:szCs w:val="28"/>
        </w:rPr>
      </w:pPr>
      <w:r>
        <w:rPr>
          <w:sz w:val="28"/>
          <w:szCs w:val="28"/>
        </w:rPr>
        <w:t>Здесь пол – России воевало,</w:t>
      </w:r>
    </w:p>
    <w:p w:rsidR="003A1B66" w:rsidRDefault="003A1B66" w:rsidP="003A1B66">
      <w:pPr>
        <w:rPr>
          <w:sz w:val="28"/>
          <w:szCs w:val="28"/>
        </w:rPr>
      </w:pPr>
      <w:r>
        <w:rPr>
          <w:sz w:val="28"/>
          <w:szCs w:val="28"/>
        </w:rPr>
        <w:t>Здесь столько русских полегло…</w:t>
      </w:r>
    </w:p>
    <w:p w:rsidR="003A1B66" w:rsidRDefault="003A1B66" w:rsidP="003A1B66">
      <w:pPr>
        <w:rPr>
          <w:sz w:val="28"/>
          <w:szCs w:val="28"/>
        </w:rPr>
      </w:pPr>
    </w:p>
    <w:p w:rsidR="003A1B66" w:rsidRDefault="003A1B66" w:rsidP="003A1B66">
      <w:pPr>
        <w:rPr>
          <w:sz w:val="28"/>
          <w:szCs w:val="28"/>
        </w:rPr>
      </w:pPr>
      <w:r>
        <w:rPr>
          <w:b/>
          <w:sz w:val="28"/>
          <w:szCs w:val="28"/>
        </w:rPr>
        <w:t>1 ведущий</w:t>
      </w:r>
      <w:r>
        <w:rPr>
          <w:sz w:val="28"/>
          <w:szCs w:val="28"/>
        </w:rPr>
        <w:t xml:space="preserve">  </w:t>
      </w:r>
    </w:p>
    <w:p w:rsidR="003A1B66" w:rsidRDefault="003A1B66" w:rsidP="003A1B66">
      <w:pPr>
        <w:rPr>
          <w:sz w:val="28"/>
          <w:szCs w:val="28"/>
        </w:rPr>
      </w:pPr>
      <w:r>
        <w:rPr>
          <w:sz w:val="28"/>
          <w:szCs w:val="28"/>
        </w:rPr>
        <w:t>Отдали жизнь за Родину 178 тысяч воинов Белгородчины, из них 5176 человек Ровеньского района. Погибло 46 тех, кто удостоен звания Героя Советского Союза, среди них ровенчане: Иван Антонович Плякин, Николай Никитович Кравцов, Михаил Васильевич Мягкий, Илья Иванович Твердохлебов.</w:t>
      </w:r>
    </w:p>
    <w:p w:rsidR="003A1B66" w:rsidRDefault="003A1B66" w:rsidP="003A1B66">
      <w:pPr>
        <w:rPr>
          <w:sz w:val="28"/>
          <w:szCs w:val="28"/>
        </w:rPr>
      </w:pPr>
    </w:p>
    <w:p w:rsidR="003A1B66" w:rsidRDefault="003A1B66" w:rsidP="003A1B66">
      <w:pPr>
        <w:rPr>
          <w:b/>
          <w:sz w:val="28"/>
          <w:szCs w:val="28"/>
        </w:rPr>
      </w:pPr>
      <w:r>
        <w:rPr>
          <w:b/>
          <w:sz w:val="28"/>
          <w:szCs w:val="28"/>
        </w:rPr>
        <w:t>4 чтец</w:t>
      </w:r>
    </w:p>
    <w:p w:rsidR="003A1B66" w:rsidRDefault="003A1B66" w:rsidP="003A1B66">
      <w:pPr>
        <w:rPr>
          <w:sz w:val="28"/>
          <w:szCs w:val="28"/>
        </w:rPr>
      </w:pPr>
      <w:r>
        <w:rPr>
          <w:sz w:val="28"/>
          <w:szCs w:val="28"/>
        </w:rPr>
        <w:t>Веет дух Пересвета над нами.</w:t>
      </w:r>
    </w:p>
    <w:p w:rsidR="003A1B66" w:rsidRDefault="003A1B66" w:rsidP="003A1B66">
      <w:pPr>
        <w:rPr>
          <w:sz w:val="28"/>
          <w:szCs w:val="28"/>
        </w:rPr>
      </w:pPr>
      <w:r>
        <w:rPr>
          <w:sz w:val="28"/>
          <w:szCs w:val="28"/>
        </w:rPr>
        <w:t>Дух Кутузова, дух Горовца</w:t>
      </w:r>
    </w:p>
    <w:p w:rsidR="003A1B66" w:rsidRDefault="003A1B66" w:rsidP="003A1B66">
      <w:pPr>
        <w:rPr>
          <w:sz w:val="28"/>
          <w:szCs w:val="28"/>
        </w:rPr>
      </w:pPr>
      <w:r>
        <w:rPr>
          <w:sz w:val="28"/>
          <w:szCs w:val="28"/>
        </w:rPr>
        <w:t>Память Родины не убывает:</w:t>
      </w:r>
    </w:p>
    <w:p w:rsidR="003A1B66" w:rsidRDefault="003A1B66" w:rsidP="003A1B66">
      <w:pPr>
        <w:rPr>
          <w:sz w:val="28"/>
          <w:szCs w:val="28"/>
        </w:rPr>
      </w:pPr>
      <w:r>
        <w:rPr>
          <w:sz w:val="28"/>
          <w:szCs w:val="28"/>
        </w:rPr>
        <w:t>И как прежде волнует сердца</w:t>
      </w:r>
    </w:p>
    <w:p w:rsidR="003A1B66" w:rsidRDefault="003A1B66" w:rsidP="003A1B66">
      <w:pPr>
        <w:rPr>
          <w:b/>
          <w:sz w:val="28"/>
          <w:szCs w:val="28"/>
        </w:rPr>
      </w:pPr>
    </w:p>
    <w:p w:rsidR="003A1B66" w:rsidRDefault="003A1B66" w:rsidP="003A1B66">
      <w:pPr>
        <w:rPr>
          <w:b/>
          <w:sz w:val="28"/>
          <w:szCs w:val="28"/>
        </w:rPr>
      </w:pPr>
      <w:r>
        <w:rPr>
          <w:b/>
          <w:sz w:val="28"/>
          <w:szCs w:val="28"/>
        </w:rPr>
        <w:t>5 чтец</w:t>
      </w:r>
    </w:p>
    <w:p w:rsidR="003A1B66" w:rsidRDefault="003A1B66" w:rsidP="003A1B66">
      <w:pPr>
        <w:rPr>
          <w:sz w:val="28"/>
          <w:szCs w:val="28"/>
        </w:rPr>
      </w:pPr>
      <w:r>
        <w:rPr>
          <w:sz w:val="28"/>
          <w:szCs w:val="28"/>
        </w:rPr>
        <w:t>Жив твой Белый город, жив!</w:t>
      </w:r>
    </w:p>
    <w:p w:rsidR="003A1B66" w:rsidRDefault="003A1B66" w:rsidP="003A1B66">
      <w:pPr>
        <w:rPr>
          <w:sz w:val="28"/>
          <w:szCs w:val="28"/>
        </w:rPr>
      </w:pPr>
      <w:r>
        <w:rPr>
          <w:sz w:val="28"/>
          <w:szCs w:val="28"/>
        </w:rPr>
        <w:t>На огнях пылавших,</w:t>
      </w:r>
    </w:p>
    <w:p w:rsidR="003A1B66" w:rsidRDefault="003A1B66" w:rsidP="003A1B66">
      <w:pPr>
        <w:rPr>
          <w:sz w:val="28"/>
          <w:szCs w:val="28"/>
        </w:rPr>
      </w:pPr>
      <w:r>
        <w:rPr>
          <w:sz w:val="28"/>
          <w:szCs w:val="28"/>
        </w:rPr>
        <w:t>Тьму врагов он пережил,</w:t>
      </w:r>
    </w:p>
    <w:p w:rsidR="003A1B66" w:rsidRDefault="003A1B66" w:rsidP="003A1B66">
      <w:pPr>
        <w:rPr>
          <w:sz w:val="28"/>
          <w:szCs w:val="28"/>
        </w:rPr>
      </w:pPr>
      <w:r>
        <w:rPr>
          <w:sz w:val="28"/>
          <w:szCs w:val="28"/>
        </w:rPr>
        <w:t>Тьму годов, мой пращур…</w:t>
      </w:r>
    </w:p>
    <w:p w:rsidR="003A1B66" w:rsidRDefault="003A1B66" w:rsidP="003A1B66">
      <w:pPr>
        <w:rPr>
          <w:sz w:val="28"/>
          <w:szCs w:val="28"/>
        </w:rPr>
      </w:pPr>
      <w:r>
        <w:rPr>
          <w:sz w:val="28"/>
          <w:szCs w:val="28"/>
        </w:rPr>
        <w:t>Он стоит  к заре лицом</w:t>
      </w:r>
    </w:p>
    <w:p w:rsidR="003A1B66" w:rsidRDefault="003A1B66" w:rsidP="003A1B66">
      <w:pPr>
        <w:rPr>
          <w:sz w:val="28"/>
          <w:szCs w:val="28"/>
        </w:rPr>
      </w:pPr>
      <w:r>
        <w:rPr>
          <w:sz w:val="28"/>
          <w:szCs w:val="28"/>
        </w:rPr>
        <w:t>Юный и старинный,</w:t>
      </w:r>
    </w:p>
    <w:p w:rsidR="003A1B66" w:rsidRDefault="003A1B66" w:rsidP="003A1B66">
      <w:pPr>
        <w:rPr>
          <w:sz w:val="28"/>
          <w:szCs w:val="28"/>
        </w:rPr>
      </w:pPr>
      <w:r>
        <w:rPr>
          <w:sz w:val="28"/>
          <w:szCs w:val="28"/>
        </w:rPr>
        <w:t>Над дремучим над Донцом</w:t>
      </w:r>
    </w:p>
    <w:p w:rsidR="003A1B66" w:rsidRDefault="003A1B66" w:rsidP="003A1B66">
      <w:pPr>
        <w:rPr>
          <w:sz w:val="28"/>
          <w:szCs w:val="28"/>
        </w:rPr>
      </w:pPr>
      <w:r>
        <w:rPr>
          <w:sz w:val="28"/>
          <w:szCs w:val="28"/>
        </w:rPr>
        <w:t>В песнях  соловьиных.</w:t>
      </w:r>
    </w:p>
    <w:p w:rsidR="003A1B66" w:rsidRDefault="003A1B66" w:rsidP="003A1B66">
      <w:pPr>
        <w:rPr>
          <w:sz w:val="28"/>
          <w:szCs w:val="28"/>
        </w:rPr>
      </w:pPr>
      <w:r>
        <w:rPr>
          <w:sz w:val="28"/>
          <w:szCs w:val="28"/>
        </w:rPr>
        <w:t>Город ратный…</w:t>
      </w:r>
    </w:p>
    <w:p w:rsidR="003A1B66" w:rsidRDefault="003A1B66" w:rsidP="003A1B66">
      <w:pPr>
        <w:rPr>
          <w:sz w:val="28"/>
          <w:szCs w:val="28"/>
        </w:rPr>
      </w:pPr>
      <w:r>
        <w:rPr>
          <w:sz w:val="28"/>
          <w:szCs w:val="28"/>
        </w:rPr>
        <w:t>Трудовой…</w:t>
      </w:r>
    </w:p>
    <w:p w:rsidR="003A1B66" w:rsidRDefault="003A1B66" w:rsidP="003A1B66">
      <w:pPr>
        <w:rPr>
          <w:sz w:val="28"/>
          <w:szCs w:val="28"/>
        </w:rPr>
      </w:pPr>
      <w:r>
        <w:rPr>
          <w:sz w:val="28"/>
          <w:szCs w:val="28"/>
        </w:rPr>
        <w:t>Лебедь величавый,</w:t>
      </w:r>
    </w:p>
    <w:p w:rsidR="003A1B66" w:rsidRDefault="003A1B66" w:rsidP="003A1B66">
      <w:pPr>
        <w:rPr>
          <w:sz w:val="28"/>
          <w:szCs w:val="28"/>
        </w:rPr>
      </w:pPr>
      <w:r>
        <w:rPr>
          <w:sz w:val="28"/>
          <w:szCs w:val="28"/>
        </w:rPr>
        <w:t>Вольный город твой… и мой,</w:t>
      </w:r>
    </w:p>
    <w:p w:rsidR="003A1B66" w:rsidRDefault="003A1B66" w:rsidP="003A1B66">
      <w:pPr>
        <w:rPr>
          <w:sz w:val="28"/>
          <w:szCs w:val="28"/>
        </w:rPr>
      </w:pPr>
      <w:r>
        <w:rPr>
          <w:sz w:val="28"/>
          <w:szCs w:val="28"/>
        </w:rPr>
        <w:t>Город русской славы,</w:t>
      </w:r>
    </w:p>
    <w:p w:rsidR="003A1B66" w:rsidRDefault="003A1B66" w:rsidP="003A1B66">
      <w:pPr>
        <w:rPr>
          <w:sz w:val="28"/>
          <w:szCs w:val="28"/>
        </w:rPr>
      </w:pPr>
      <w:r>
        <w:rPr>
          <w:sz w:val="28"/>
          <w:szCs w:val="28"/>
        </w:rPr>
        <w:t>И стоять ему века</w:t>
      </w:r>
    </w:p>
    <w:p w:rsidR="003A1B66" w:rsidRDefault="003A1B66" w:rsidP="003A1B66">
      <w:pPr>
        <w:rPr>
          <w:sz w:val="28"/>
          <w:szCs w:val="28"/>
        </w:rPr>
      </w:pPr>
      <w:r>
        <w:rPr>
          <w:sz w:val="28"/>
          <w:szCs w:val="28"/>
        </w:rPr>
        <w:t>Молодым и сильным…</w:t>
      </w:r>
    </w:p>
    <w:p w:rsidR="003A1B66" w:rsidRDefault="003A1B66" w:rsidP="003A1B66">
      <w:pPr>
        <w:rPr>
          <w:sz w:val="28"/>
          <w:szCs w:val="28"/>
        </w:rPr>
      </w:pPr>
      <w:r>
        <w:rPr>
          <w:sz w:val="28"/>
          <w:szCs w:val="28"/>
        </w:rPr>
        <w:t>Быть и быть ему, пока</w:t>
      </w:r>
    </w:p>
    <w:p w:rsidR="003A1B66" w:rsidRDefault="003A1B66" w:rsidP="003A1B66">
      <w:pPr>
        <w:rPr>
          <w:sz w:val="28"/>
          <w:szCs w:val="28"/>
        </w:rPr>
      </w:pPr>
      <w:r>
        <w:rPr>
          <w:sz w:val="28"/>
          <w:szCs w:val="28"/>
        </w:rPr>
        <w:t>Есть земля – Россия.</w:t>
      </w:r>
    </w:p>
    <w:p w:rsidR="003A1B66" w:rsidRDefault="003A1B66" w:rsidP="003A1B66">
      <w:pPr>
        <w:rPr>
          <w:sz w:val="28"/>
          <w:szCs w:val="28"/>
        </w:rPr>
      </w:pPr>
    </w:p>
    <w:p w:rsidR="003A1B66" w:rsidRDefault="003A1B66" w:rsidP="003A1B66">
      <w:pPr>
        <w:rPr>
          <w:sz w:val="28"/>
          <w:szCs w:val="28"/>
        </w:rPr>
      </w:pPr>
      <w:r>
        <w:rPr>
          <w:sz w:val="28"/>
          <w:szCs w:val="28"/>
        </w:rPr>
        <w:t xml:space="preserve">Сольная </w:t>
      </w:r>
      <w:r>
        <w:rPr>
          <w:b/>
          <w:sz w:val="28"/>
          <w:szCs w:val="28"/>
        </w:rPr>
        <w:t>песня «Край березовый»</w:t>
      </w:r>
      <w:r>
        <w:rPr>
          <w:sz w:val="28"/>
          <w:szCs w:val="28"/>
        </w:rPr>
        <w:t xml:space="preserve"> </w:t>
      </w:r>
      <w:r>
        <w:t>(слова И.Резника, музыка А.Броневицкого)</w:t>
      </w:r>
      <w:r>
        <w:rPr>
          <w:sz w:val="28"/>
          <w:szCs w:val="28"/>
        </w:rPr>
        <w:t xml:space="preserve">. </w:t>
      </w:r>
    </w:p>
    <w:p w:rsidR="003A1B66" w:rsidRDefault="003A1B66" w:rsidP="003A1B66">
      <w:pPr>
        <w:jc w:val="center"/>
      </w:pPr>
      <w:r>
        <w:t>Побегут в моря воды вешние.</w:t>
      </w:r>
    </w:p>
    <w:p w:rsidR="003A1B66" w:rsidRDefault="003A1B66" w:rsidP="003A1B66">
      <w:pPr>
        <w:jc w:val="center"/>
      </w:pPr>
      <w:r>
        <w:t>Зацветёт земля, сердце радуя.</w:t>
      </w:r>
    </w:p>
    <w:p w:rsidR="003A1B66" w:rsidRDefault="003A1B66" w:rsidP="003A1B66">
      <w:pPr>
        <w:jc w:val="center"/>
      </w:pPr>
      <w:r>
        <w:t>Белгородчина, песня нежная,</w:t>
      </w:r>
    </w:p>
    <w:p w:rsidR="003A1B66" w:rsidRDefault="003A1B66" w:rsidP="003A1B66">
      <w:pPr>
        <w:jc w:val="center"/>
      </w:pPr>
      <w:r>
        <w:t>Сторона моя неоглядная.</w:t>
      </w:r>
    </w:p>
    <w:p w:rsidR="003A1B66" w:rsidRDefault="003A1B66" w:rsidP="003A1B66">
      <w:pPr>
        <w:jc w:val="center"/>
      </w:pPr>
    </w:p>
    <w:p w:rsidR="003A1B66" w:rsidRDefault="003A1B66" w:rsidP="003A1B66">
      <w:pPr>
        <w:jc w:val="center"/>
      </w:pPr>
      <w:r>
        <w:t>Я пойду в поля вересковые,</w:t>
      </w:r>
    </w:p>
    <w:p w:rsidR="003A1B66" w:rsidRDefault="003A1B66" w:rsidP="003A1B66">
      <w:pPr>
        <w:jc w:val="center"/>
      </w:pPr>
      <w:r>
        <w:t>Опущу ладонь в синь озёрную.</w:t>
      </w:r>
    </w:p>
    <w:p w:rsidR="003A1B66" w:rsidRDefault="003A1B66" w:rsidP="003A1B66">
      <w:pPr>
        <w:jc w:val="center"/>
      </w:pPr>
      <w:r>
        <w:t>Белгородчина, песня новая,</w:t>
      </w:r>
    </w:p>
    <w:p w:rsidR="003A1B66" w:rsidRDefault="003A1B66" w:rsidP="003A1B66">
      <w:pPr>
        <w:jc w:val="center"/>
      </w:pPr>
      <w:r>
        <w:t>Задушевная и привольная.</w:t>
      </w:r>
    </w:p>
    <w:p w:rsidR="003A1B66" w:rsidRDefault="003A1B66" w:rsidP="003A1B66">
      <w:pPr>
        <w:jc w:val="center"/>
      </w:pPr>
    </w:p>
    <w:p w:rsidR="003A1B66" w:rsidRDefault="003A1B66" w:rsidP="003A1B66">
      <w:pPr>
        <w:jc w:val="center"/>
      </w:pPr>
      <w:r>
        <w:t>Ты ведала горя горького,</w:t>
      </w:r>
    </w:p>
    <w:p w:rsidR="003A1B66" w:rsidRDefault="003A1B66" w:rsidP="003A1B66">
      <w:pPr>
        <w:jc w:val="center"/>
      </w:pPr>
      <w:r>
        <w:t>Но всегда была всем заступницей.</w:t>
      </w:r>
    </w:p>
    <w:p w:rsidR="003A1B66" w:rsidRDefault="003A1B66" w:rsidP="003A1B66">
      <w:pPr>
        <w:jc w:val="center"/>
      </w:pPr>
      <w:r>
        <w:t>Белгородчина, песня гордая,</w:t>
      </w:r>
    </w:p>
    <w:p w:rsidR="003A1B66" w:rsidRDefault="003A1B66" w:rsidP="003A1B66">
      <w:pPr>
        <w:jc w:val="center"/>
      </w:pPr>
      <w:r>
        <w:t>Беззаветная, неподкупная.</w:t>
      </w:r>
    </w:p>
    <w:p w:rsidR="003A1B66" w:rsidRDefault="003A1B66" w:rsidP="003A1B66">
      <w:pPr>
        <w:jc w:val="center"/>
      </w:pPr>
    </w:p>
    <w:p w:rsidR="003A1B66" w:rsidRDefault="003A1B66" w:rsidP="003A1B66">
      <w:pPr>
        <w:jc w:val="center"/>
      </w:pPr>
      <w:r>
        <w:t>Ты дала мне силы несметные,</w:t>
      </w:r>
    </w:p>
    <w:p w:rsidR="003A1B66" w:rsidRDefault="003A1B66" w:rsidP="003A1B66">
      <w:pPr>
        <w:jc w:val="center"/>
      </w:pPr>
      <w:r>
        <w:t>Ты любовь моя и спасение.</w:t>
      </w:r>
    </w:p>
    <w:p w:rsidR="003A1B66" w:rsidRDefault="003A1B66" w:rsidP="003A1B66">
      <w:pPr>
        <w:jc w:val="center"/>
      </w:pPr>
      <w:r>
        <w:t>Ах ты Русь моя, песня светлая,</w:t>
      </w:r>
    </w:p>
    <w:p w:rsidR="003A1B66" w:rsidRDefault="003A1B66" w:rsidP="003A1B66">
      <w:pPr>
        <w:jc w:val="center"/>
      </w:pPr>
      <w:r>
        <w:t>Край берёзовый, край Есенина.</w:t>
      </w:r>
    </w:p>
    <w:p w:rsidR="003A1B66" w:rsidRDefault="003A1B66" w:rsidP="003A1B66">
      <w:pPr>
        <w:jc w:val="center"/>
      </w:pPr>
    </w:p>
    <w:p w:rsidR="003A1B66" w:rsidRDefault="003A1B66" w:rsidP="003A1B66">
      <w:pPr>
        <w:rPr>
          <w:b/>
          <w:sz w:val="28"/>
          <w:szCs w:val="28"/>
        </w:rPr>
      </w:pPr>
      <w:r>
        <w:rPr>
          <w:b/>
          <w:sz w:val="28"/>
          <w:szCs w:val="28"/>
        </w:rPr>
        <w:t>2 ведущий</w:t>
      </w:r>
    </w:p>
    <w:p w:rsidR="003A1B66" w:rsidRDefault="003A1B66" w:rsidP="003A1B66">
      <w:pPr>
        <w:rPr>
          <w:sz w:val="28"/>
          <w:szCs w:val="28"/>
        </w:rPr>
      </w:pPr>
      <w:r>
        <w:rPr>
          <w:sz w:val="28"/>
          <w:szCs w:val="28"/>
        </w:rPr>
        <w:t>Село моё – родная Серебрянка,</w:t>
      </w:r>
    </w:p>
    <w:p w:rsidR="003A1B66" w:rsidRDefault="003A1B66" w:rsidP="003A1B66">
      <w:pPr>
        <w:rPr>
          <w:sz w:val="28"/>
          <w:szCs w:val="28"/>
        </w:rPr>
      </w:pPr>
      <w:r>
        <w:rPr>
          <w:sz w:val="28"/>
          <w:szCs w:val="28"/>
        </w:rPr>
        <w:t>Белогорья частица, частица Руси.</w:t>
      </w:r>
    </w:p>
    <w:p w:rsidR="003A1B66" w:rsidRDefault="003A1B66" w:rsidP="003A1B66">
      <w:pPr>
        <w:rPr>
          <w:sz w:val="28"/>
          <w:szCs w:val="28"/>
        </w:rPr>
      </w:pPr>
      <w:r>
        <w:rPr>
          <w:sz w:val="28"/>
          <w:szCs w:val="28"/>
        </w:rPr>
        <w:t xml:space="preserve">Для меня ты не просто глубинка, </w:t>
      </w:r>
    </w:p>
    <w:p w:rsidR="003A1B66" w:rsidRDefault="003A1B66" w:rsidP="003A1B66">
      <w:pPr>
        <w:rPr>
          <w:sz w:val="28"/>
          <w:szCs w:val="28"/>
        </w:rPr>
      </w:pPr>
      <w:r>
        <w:rPr>
          <w:sz w:val="28"/>
          <w:szCs w:val="28"/>
        </w:rPr>
        <w:t>Ты  родник и покой для души.</w:t>
      </w:r>
    </w:p>
    <w:p w:rsidR="003A1B66" w:rsidRDefault="003A1B66" w:rsidP="003A1B66">
      <w:pPr>
        <w:pStyle w:val="1"/>
        <w:tabs>
          <w:tab w:val="num" w:pos="432"/>
        </w:tabs>
        <w:suppressAutoHyphens/>
        <w:spacing w:before="0" w:after="0"/>
        <w:ind w:left="432" w:hanging="432"/>
        <w:rPr>
          <w:rFonts w:ascii="Times New Roman" w:hAnsi="Times New Roman" w:cs="Times New Roman"/>
          <w:b w:val="0"/>
          <w:sz w:val="28"/>
          <w:szCs w:val="28"/>
        </w:rPr>
      </w:pPr>
      <w:r>
        <w:rPr>
          <w:rFonts w:ascii="Times New Roman" w:hAnsi="Times New Roman" w:cs="Times New Roman"/>
          <w:sz w:val="28"/>
          <w:szCs w:val="28"/>
        </w:rPr>
        <w:t xml:space="preserve">Песня «Серебрянка»  </w:t>
      </w:r>
      <w:r>
        <w:rPr>
          <w:rFonts w:ascii="Times New Roman" w:hAnsi="Times New Roman" w:cs="Times New Roman"/>
          <w:b w:val="0"/>
          <w:sz w:val="24"/>
          <w:szCs w:val="24"/>
        </w:rPr>
        <w:t>(Слова Д.Рудько, музыка А.Д.Квитко)</w:t>
      </w:r>
      <w:r>
        <w:rPr>
          <w:rFonts w:ascii="Times New Roman" w:hAnsi="Times New Roman" w:cs="Times New Roman"/>
          <w:sz w:val="28"/>
          <w:szCs w:val="28"/>
        </w:rPr>
        <w:t xml:space="preserve">. </w:t>
      </w:r>
      <w:r>
        <w:rPr>
          <w:rFonts w:ascii="Times New Roman" w:hAnsi="Times New Roman" w:cs="Times New Roman"/>
          <w:b w:val="0"/>
          <w:sz w:val="28"/>
          <w:szCs w:val="28"/>
        </w:rPr>
        <w:t>Исполняет ансамбль.</w:t>
      </w:r>
    </w:p>
    <w:p w:rsidR="003A1B66" w:rsidRDefault="003A1B66" w:rsidP="003A1B66">
      <w:pPr>
        <w:jc w:val="center"/>
      </w:pPr>
      <w:r>
        <w:t>Я люблю Серебрянские сосны</w:t>
      </w:r>
    </w:p>
    <w:p w:rsidR="003A1B66" w:rsidRDefault="003A1B66" w:rsidP="003A1B66">
      <w:pPr>
        <w:jc w:val="center"/>
      </w:pPr>
      <w:r>
        <w:t>И гулять босиком по лугу,</w:t>
      </w:r>
    </w:p>
    <w:p w:rsidR="003A1B66" w:rsidRDefault="003A1B66" w:rsidP="003A1B66">
      <w:pPr>
        <w:jc w:val="center"/>
      </w:pPr>
      <w:r>
        <w:t>Наблюдать, как шмели пьют там росы.</w:t>
      </w:r>
    </w:p>
    <w:p w:rsidR="003A1B66" w:rsidRDefault="003A1B66" w:rsidP="003A1B66">
      <w:pPr>
        <w:jc w:val="center"/>
      </w:pPr>
      <w:r>
        <w:t>Не любить я село не могу.</w:t>
      </w:r>
    </w:p>
    <w:p w:rsidR="003A1B66" w:rsidRDefault="003A1B66" w:rsidP="003A1B66">
      <w:pPr>
        <w:jc w:val="center"/>
      </w:pPr>
    </w:p>
    <w:p w:rsidR="003A1B66" w:rsidRDefault="003A1B66" w:rsidP="003A1B66">
      <w:pPr>
        <w:jc w:val="center"/>
      </w:pPr>
      <w:r>
        <w:t>Серебрянка – родная сторонка.</w:t>
      </w:r>
    </w:p>
    <w:p w:rsidR="003A1B66" w:rsidRDefault="003A1B66" w:rsidP="003A1B66">
      <w:pPr>
        <w:jc w:val="center"/>
      </w:pPr>
      <w:r>
        <w:t>Здесь с пелёнок расту и живу.</w:t>
      </w:r>
    </w:p>
    <w:p w:rsidR="003A1B66" w:rsidRDefault="003A1B66" w:rsidP="003A1B66">
      <w:pPr>
        <w:jc w:val="center"/>
      </w:pPr>
      <w:r>
        <w:t>Серебрянских красивых девчонок</w:t>
      </w:r>
    </w:p>
    <w:p w:rsidR="003A1B66" w:rsidRDefault="003A1B66" w:rsidP="003A1B66">
      <w:pPr>
        <w:jc w:val="center"/>
      </w:pPr>
      <w:r>
        <w:t>Не любить я никак не могу.</w:t>
      </w:r>
    </w:p>
    <w:p w:rsidR="003A1B66" w:rsidRDefault="003A1B66" w:rsidP="003A1B66">
      <w:pPr>
        <w:jc w:val="center"/>
      </w:pPr>
    </w:p>
    <w:p w:rsidR="003A1B66" w:rsidRDefault="003A1B66" w:rsidP="003A1B66">
      <w:pPr>
        <w:jc w:val="center"/>
      </w:pPr>
      <w:r>
        <w:t>Я люблю тебя, край мой родимый,</w:t>
      </w:r>
    </w:p>
    <w:p w:rsidR="003A1B66" w:rsidRDefault="003A1B66" w:rsidP="003A1B66">
      <w:pPr>
        <w:jc w:val="center"/>
      </w:pPr>
      <w:r>
        <w:t>С шумным гамом гусей на лугу,</w:t>
      </w:r>
    </w:p>
    <w:p w:rsidR="003A1B66" w:rsidRDefault="003A1B66" w:rsidP="003A1B66">
      <w:pPr>
        <w:jc w:val="center"/>
      </w:pPr>
      <w:r>
        <w:t>С журавлиным курлычущим клином.</w:t>
      </w:r>
    </w:p>
    <w:p w:rsidR="003A1B66" w:rsidRDefault="003A1B66" w:rsidP="003A1B66">
      <w:pPr>
        <w:jc w:val="center"/>
      </w:pPr>
      <w:r>
        <w:t>Позабыть я село не могу.</w:t>
      </w:r>
    </w:p>
    <w:p w:rsidR="003A1B66" w:rsidRDefault="003A1B66" w:rsidP="003A1B66">
      <w:pPr>
        <w:jc w:val="center"/>
      </w:pPr>
    </w:p>
    <w:p w:rsidR="003A1B66" w:rsidRDefault="003A1B66" w:rsidP="003A1B66">
      <w:pPr>
        <w:jc w:val="center"/>
      </w:pPr>
      <w:r>
        <w:t>Всё мне близко здесь с детства навеки:</w:t>
      </w:r>
    </w:p>
    <w:p w:rsidR="003A1B66" w:rsidRDefault="003A1B66" w:rsidP="003A1B66">
      <w:pPr>
        <w:jc w:val="center"/>
      </w:pPr>
      <w:r>
        <w:t>Школа, речка, цветы на лугу.</w:t>
      </w:r>
    </w:p>
    <w:p w:rsidR="003A1B66" w:rsidRDefault="003A1B66" w:rsidP="003A1B66">
      <w:pPr>
        <w:jc w:val="center"/>
      </w:pPr>
      <w:r>
        <w:t>Чтоб любить, надо быть человеком.</w:t>
      </w:r>
    </w:p>
    <w:p w:rsidR="003A1B66" w:rsidRDefault="003A1B66" w:rsidP="003A1B66">
      <w:pPr>
        <w:jc w:val="center"/>
      </w:pPr>
      <w:r>
        <w:t>Это Родина, здесь я живу.</w:t>
      </w:r>
    </w:p>
    <w:p w:rsidR="003A1B66" w:rsidRDefault="003A1B66" w:rsidP="003A1B66"/>
    <w:p w:rsidR="003A1B66" w:rsidRDefault="003A1B66" w:rsidP="003A1B66">
      <w:pPr>
        <w:rPr>
          <w:b/>
          <w:sz w:val="28"/>
          <w:szCs w:val="28"/>
        </w:rPr>
      </w:pPr>
      <w:r>
        <w:rPr>
          <w:b/>
          <w:sz w:val="28"/>
          <w:szCs w:val="28"/>
        </w:rPr>
        <w:t>1 ведущий</w:t>
      </w:r>
    </w:p>
    <w:p w:rsidR="003A1B66" w:rsidRDefault="003A1B66" w:rsidP="003A1B66">
      <w:pPr>
        <w:rPr>
          <w:sz w:val="28"/>
          <w:szCs w:val="28"/>
        </w:rPr>
      </w:pPr>
      <w:r>
        <w:rPr>
          <w:sz w:val="28"/>
          <w:szCs w:val="28"/>
        </w:rPr>
        <w:t>Берегите Россию</w:t>
      </w:r>
    </w:p>
    <w:p w:rsidR="003A1B66" w:rsidRDefault="003A1B66" w:rsidP="003A1B66">
      <w:pPr>
        <w:rPr>
          <w:sz w:val="28"/>
          <w:szCs w:val="28"/>
        </w:rPr>
      </w:pPr>
      <w:r>
        <w:rPr>
          <w:sz w:val="28"/>
          <w:szCs w:val="28"/>
        </w:rPr>
        <w:t>Нет России другой.</w:t>
      </w:r>
    </w:p>
    <w:p w:rsidR="003A1B66" w:rsidRDefault="003A1B66" w:rsidP="003A1B66">
      <w:pPr>
        <w:rPr>
          <w:sz w:val="28"/>
          <w:szCs w:val="28"/>
        </w:rPr>
      </w:pPr>
      <w:r>
        <w:rPr>
          <w:sz w:val="28"/>
          <w:szCs w:val="28"/>
        </w:rPr>
        <w:t>Берегите ее тишину и покой,</w:t>
      </w:r>
    </w:p>
    <w:p w:rsidR="003A1B66" w:rsidRDefault="003A1B66" w:rsidP="003A1B66">
      <w:pPr>
        <w:rPr>
          <w:sz w:val="28"/>
          <w:szCs w:val="28"/>
        </w:rPr>
      </w:pPr>
      <w:r>
        <w:rPr>
          <w:sz w:val="28"/>
          <w:szCs w:val="28"/>
        </w:rPr>
        <w:t>Это небо и солнце,</w:t>
      </w:r>
    </w:p>
    <w:p w:rsidR="003A1B66" w:rsidRDefault="003A1B66" w:rsidP="003A1B66">
      <w:pPr>
        <w:rPr>
          <w:sz w:val="28"/>
          <w:szCs w:val="28"/>
        </w:rPr>
      </w:pPr>
      <w:r>
        <w:rPr>
          <w:sz w:val="28"/>
          <w:szCs w:val="28"/>
        </w:rPr>
        <w:t>Это хлеб на столе</w:t>
      </w:r>
    </w:p>
    <w:p w:rsidR="003A1B66" w:rsidRDefault="003A1B66" w:rsidP="003A1B66">
      <w:pPr>
        <w:rPr>
          <w:sz w:val="28"/>
          <w:szCs w:val="28"/>
        </w:rPr>
      </w:pPr>
      <w:r>
        <w:rPr>
          <w:sz w:val="28"/>
          <w:szCs w:val="28"/>
        </w:rPr>
        <w:t>И родное оконце</w:t>
      </w:r>
    </w:p>
    <w:p w:rsidR="003A1B66" w:rsidRDefault="003A1B66" w:rsidP="003A1B66">
      <w:pPr>
        <w:rPr>
          <w:sz w:val="28"/>
          <w:szCs w:val="28"/>
        </w:rPr>
      </w:pPr>
      <w:r>
        <w:rPr>
          <w:sz w:val="28"/>
          <w:szCs w:val="28"/>
        </w:rPr>
        <w:t>В позабытом селе –</w:t>
      </w:r>
    </w:p>
    <w:p w:rsidR="003A1B66" w:rsidRDefault="003A1B66" w:rsidP="003A1B66">
      <w:pPr>
        <w:rPr>
          <w:sz w:val="28"/>
          <w:szCs w:val="28"/>
        </w:rPr>
      </w:pPr>
      <w:r>
        <w:rPr>
          <w:sz w:val="28"/>
          <w:szCs w:val="28"/>
        </w:rPr>
        <w:t>Берегите Россию,</w:t>
      </w:r>
    </w:p>
    <w:p w:rsidR="003A1B66" w:rsidRDefault="003A1B66" w:rsidP="003A1B66">
      <w:pPr>
        <w:rPr>
          <w:sz w:val="28"/>
          <w:szCs w:val="28"/>
        </w:rPr>
      </w:pPr>
      <w:r>
        <w:rPr>
          <w:sz w:val="28"/>
          <w:szCs w:val="28"/>
        </w:rPr>
        <w:t>Без нее нам не жить</w:t>
      </w:r>
    </w:p>
    <w:p w:rsidR="003A1B66" w:rsidRDefault="003A1B66" w:rsidP="003A1B66">
      <w:pPr>
        <w:rPr>
          <w:sz w:val="28"/>
          <w:szCs w:val="28"/>
        </w:rPr>
      </w:pPr>
      <w:r>
        <w:rPr>
          <w:sz w:val="28"/>
          <w:szCs w:val="28"/>
        </w:rPr>
        <w:t>Берегите ее,</w:t>
      </w:r>
    </w:p>
    <w:p w:rsidR="003A1B66" w:rsidRDefault="003A1B66" w:rsidP="003A1B66">
      <w:pPr>
        <w:rPr>
          <w:sz w:val="28"/>
          <w:szCs w:val="28"/>
        </w:rPr>
      </w:pPr>
      <w:r>
        <w:rPr>
          <w:sz w:val="28"/>
          <w:szCs w:val="28"/>
        </w:rPr>
        <w:t>Чтобы вечно ей быть!</w:t>
      </w:r>
    </w:p>
    <w:p w:rsidR="003A1B66" w:rsidRDefault="003A1B66" w:rsidP="003A1B66">
      <w:pPr>
        <w:pStyle w:val="a3"/>
        <w:spacing w:before="0" w:after="0"/>
        <w:rPr>
          <w:sz w:val="28"/>
          <w:szCs w:val="28"/>
        </w:rPr>
      </w:pPr>
    </w:p>
    <w:p w:rsidR="003A1B66" w:rsidRDefault="003A1B66" w:rsidP="003A1B66">
      <w:pPr>
        <w:pStyle w:val="a3"/>
        <w:spacing w:before="0" w:after="0"/>
        <w:rPr>
          <w:sz w:val="28"/>
          <w:szCs w:val="28"/>
        </w:rPr>
      </w:pPr>
      <w:r>
        <w:rPr>
          <w:sz w:val="28"/>
          <w:szCs w:val="28"/>
        </w:rPr>
        <w:t xml:space="preserve">Звучит </w:t>
      </w:r>
      <w:r>
        <w:rPr>
          <w:b/>
          <w:sz w:val="28"/>
          <w:szCs w:val="28"/>
        </w:rPr>
        <w:t>песня «Россия, Русь!»</w:t>
      </w:r>
      <w:r>
        <w:rPr>
          <w:sz w:val="28"/>
          <w:szCs w:val="28"/>
        </w:rPr>
        <w:t xml:space="preserve"> (</w:t>
      </w:r>
      <w:r>
        <w:t xml:space="preserve">Слова </w:t>
      </w:r>
      <w:r>
        <w:rPr>
          <w:rStyle w:val="af3"/>
          <w:b w:val="0"/>
        </w:rPr>
        <w:t>В.Пеленягрэ</w:t>
      </w:r>
      <w:r>
        <w:t xml:space="preserve">, музыка </w:t>
      </w:r>
      <w:r>
        <w:rPr>
          <w:rStyle w:val="af3"/>
          <w:b w:val="0"/>
        </w:rPr>
        <w:t>А.Костюк</w:t>
      </w:r>
      <w:r>
        <w:t xml:space="preserve">) </w:t>
      </w:r>
      <w:r>
        <w:rPr>
          <w:sz w:val="28"/>
          <w:szCs w:val="28"/>
        </w:rPr>
        <w:t xml:space="preserve">в исполнении хора. </w:t>
      </w:r>
    </w:p>
    <w:p w:rsidR="003A1B66" w:rsidRDefault="003A1B66" w:rsidP="003A1B66">
      <w:pPr>
        <w:pStyle w:val="a3"/>
        <w:spacing w:before="0" w:after="0"/>
        <w:jc w:val="center"/>
      </w:pPr>
      <w:r>
        <w:t>То не звёзды на тебя глядят.</w:t>
      </w:r>
    </w:p>
    <w:p w:rsidR="003A1B66" w:rsidRDefault="003A1B66" w:rsidP="003A1B66">
      <w:pPr>
        <w:pStyle w:val="a3"/>
        <w:spacing w:before="0" w:after="0"/>
        <w:jc w:val="center"/>
      </w:pPr>
      <w:r>
        <w:t>Беззаветный пламень полыхает.</w:t>
      </w:r>
    </w:p>
    <w:p w:rsidR="003A1B66" w:rsidRDefault="003A1B66" w:rsidP="003A1B66">
      <w:pPr>
        <w:pStyle w:val="a3"/>
        <w:spacing w:before="0" w:after="0"/>
        <w:jc w:val="center"/>
      </w:pPr>
      <w:r>
        <w:t>То огни Отечества горят</w:t>
      </w:r>
    </w:p>
    <w:p w:rsidR="003A1B66" w:rsidRDefault="003A1B66" w:rsidP="003A1B66">
      <w:pPr>
        <w:pStyle w:val="a3"/>
        <w:spacing w:before="0" w:after="0"/>
        <w:jc w:val="center"/>
      </w:pPr>
      <w:r>
        <w:t>И высокий путь нам освещают.</w:t>
      </w:r>
    </w:p>
    <w:p w:rsidR="003A1B66" w:rsidRDefault="003A1B66" w:rsidP="003A1B66">
      <w:pPr>
        <w:pStyle w:val="a3"/>
        <w:spacing w:before="0" w:after="0"/>
        <w:jc w:val="center"/>
      </w:pPr>
      <w:r>
        <w:t>Свет Отчизны смотрит на тебя,</w:t>
      </w:r>
    </w:p>
    <w:p w:rsidR="003A1B66" w:rsidRDefault="003A1B66" w:rsidP="003A1B66">
      <w:pPr>
        <w:pStyle w:val="a3"/>
        <w:spacing w:before="0" w:after="0"/>
        <w:jc w:val="center"/>
      </w:pPr>
      <w:r>
        <w:t>Полыхая Вечными огнями,</w:t>
      </w:r>
    </w:p>
    <w:p w:rsidR="003A1B66" w:rsidRDefault="003A1B66" w:rsidP="003A1B66">
      <w:pPr>
        <w:pStyle w:val="a3"/>
        <w:spacing w:before="0" w:after="0"/>
        <w:jc w:val="center"/>
      </w:pPr>
      <w:r>
        <w:t>И всплывает Китеж, как судьба,</w:t>
      </w:r>
    </w:p>
    <w:p w:rsidR="003A1B66" w:rsidRDefault="003A1B66" w:rsidP="003A1B66">
      <w:pPr>
        <w:pStyle w:val="a3"/>
        <w:spacing w:before="0" w:after="0"/>
        <w:jc w:val="center"/>
      </w:pPr>
      <w:r>
        <w:t>Отражаясь древними крестами.</w:t>
      </w:r>
    </w:p>
    <w:p w:rsidR="003A1B66" w:rsidRDefault="003A1B66" w:rsidP="003A1B66">
      <w:pPr>
        <w:pStyle w:val="a3"/>
        <w:spacing w:before="0" w:after="0"/>
        <w:jc w:val="center"/>
      </w:pPr>
    </w:p>
    <w:p w:rsidR="003A1B66" w:rsidRDefault="003A1B66" w:rsidP="003A1B66">
      <w:pPr>
        <w:pStyle w:val="a3"/>
        <w:spacing w:before="0" w:after="0"/>
        <w:jc w:val="center"/>
      </w:pPr>
      <w:r>
        <w:t>Россия Русь храни себя, храни,</w:t>
      </w:r>
    </w:p>
    <w:p w:rsidR="003A1B66" w:rsidRDefault="003A1B66" w:rsidP="003A1B66">
      <w:pPr>
        <w:pStyle w:val="a3"/>
        <w:spacing w:before="0" w:after="0"/>
        <w:jc w:val="center"/>
      </w:pPr>
      <w:r>
        <w:t>Живи страна единая держава,</w:t>
      </w:r>
    </w:p>
    <w:p w:rsidR="003A1B66" w:rsidRDefault="003A1B66" w:rsidP="003A1B66">
      <w:pPr>
        <w:pStyle w:val="a3"/>
        <w:spacing w:before="0" w:after="0"/>
        <w:jc w:val="center"/>
      </w:pPr>
      <w:r>
        <w:t>Пускай горят Отечества огни,</w:t>
      </w:r>
    </w:p>
    <w:p w:rsidR="003A1B66" w:rsidRDefault="003A1B66" w:rsidP="003A1B66">
      <w:pPr>
        <w:pStyle w:val="a3"/>
        <w:spacing w:before="0" w:after="0"/>
        <w:jc w:val="center"/>
      </w:pPr>
      <w:r>
        <w:t>Пускай не меркнет над тобою слава.</w:t>
      </w:r>
    </w:p>
    <w:p w:rsidR="003A1B66" w:rsidRDefault="003A1B66" w:rsidP="003A1B66">
      <w:pPr>
        <w:pStyle w:val="a3"/>
        <w:spacing w:before="0" w:after="0"/>
        <w:jc w:val="center"/>
      </w:pPr>
    </w:p>
    <w:p w:rsidR="003A1B66" w:rsidRDefault="003A1B66" w:rsidP="003A1B66">
      <w:pPr>
        <w:pStyle w:val="a3"/>
        <w:spacing w:before="0" w:after="0"/>
        <w:jc w:val="center"/>
      </w:pPr>
      <w:r>
        <w:t>От границ до самого кремля,</w:t>
      </w:r>
    </w:p>
    <w:p w:rsidR="003A1B66" w:rsidRDefault="003A1B66" w:rsidP="003A1B66">
      <w:pPr>
        <w:pStyle w:val="a3"/>
        <w:spacing w:before="0" w:after="0"/>
        <w:jc w:val="center"/>
      </w:pPr>
      <w:r>
        <w:t>Ты одна стоишь перед глазами,</w:t>
      </w:r>
    </w:p>
    <w:p w:rsidR="003A1B66" w:rsidRDefault="003A1B66" w:rsidP="003A1B66">
      <w:pPr>
        <w:pStyle w:val="a3"/>
        <w:spacing w:before="0" w:after="0"/>
        <w:jc w:val="center"/>
      </w:pPr>
      <w:r>
        <w:t>Это светит Родина моя,</w:t>
      </w:r>
    </w:p>
    <w:p w:rsidR="003A1B66" w:rsidRDefault="003A1B66" w:rsidP="003A1B66">
      <w:pPr>
        <w:pStyle w:val="a3"/>
        <w:spacing w:before="0" w:after="0"/>
        <w:jc w:val="center"/>
      </w:pPr>
      <w:r>
        <w:t>Золотыми вечными огнями,</w:t>
      </w:r>
    </w:p>
    <w:p w:rsidR="003A1B66" w:rsidRDefault="003A1B66" w:rsidP="003A1B66">
      <w:pPr>
        <w:pStyle w:val="a3"/>
        <w:spacing w:before="0" w:after="0"/>
        <w:jc w:val="center"/>
      </w:pPr>
      <w:r>
        <w:t>Так живи родимая земля!</w:t>
      </w:r>
    </w:p>
    <w:p w:rsidR="003A1B66" w:rsidRDefault="003A1B66" w:rsidP="003A1B66">
      <w:pPr>
        <w:pStyle w:val="a3"/>
        <w:spacing w:before="0" w:after="0"/>
        <w:jc w:val="center"/>
      </w:pPr>
      <w:r>
        <w:t>Где гуляют ветры молодые,</w:t>
      </w:r>
    </w:p>
    <w:p w:rsidR="003A1B66" w:rsidRDefault="003A1B66" w:rsidP="003A1B66">
      <w:pPr>
        <w:pStyle w:val="a3"/>
        <w:spacing w:before="0" w:after="0"/>
        <w:jc w:val="center"/>
      </w:pPr>
      <w:r>
        <w:t>Нет другой Отчизны у меня,</w:t>
      </w:r>
    </w:p>
    <w:p w:rsidR="003A1B66" w:rsidRDefault="003A1B66" w:rsidP="003A1B66">
      <w:pPr>
        <w:pStyle w:val="a3"/>
        <w:spacing w:before="0" w:after="0"/>
        <w:jc w:val="center"/>
      </w:pPr>
      <w:r>
        <w:t>Нет у нас с тобой другой России</w:t>
      </w:r>
    </w:p>
    <w:p w:rsidR="003A1B66" w:rsidRDefault="003A1B66" w:rsidP="003A1B66">
      <w:pPr>
        <w:pStyle w:val="a3"/>
        <w:spacing w:before="0" w:after="0"/>
        <w:jc w:val="center"/>
      </w:pPr>
    </w:p>
    <w:p w:rsidR="003A1B66" w:rsidRDefault="003A1B66" w:rsidP="003A1B66">
      <w:pPr>
        <w:pStyle w:val="a3"/>
        <w:spacing w:before="0" w:after="0"/>
        <w:jc w:val="center"/>
      </w:pPr>
      <w:r>
        <w:t>Россия Русь храни себя, храни,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Живи страна единая держава,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горят Отечества огни,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не меркнет над тобою слава.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То не звёзды на тебя глядят.</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Беззаветный пламень полыхает.</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То огни Отечества горят</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И высокий путь нам освещают.</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Свет Отчизны смотрит на тебя,</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Полыхая Вечными огнями,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И всплывает Китеж, как судьба,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Отражаясь древними крестами.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Россия Русь храни себя, храни,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Живи страна единая держава,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горят Отечества огни,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не меркнет над тобою слава.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left="720" w:hanging="720"/>
        <w:jc w:val="center"/>
        <w:rPr>
          <w:rFonts w:ascii="Times New Roman" w:hAnsi="Times New Roman" w:cs="Times New Roman"/>
          <w:b w:val="0"/>
          <w:sz w:val="24"/>
          <w:szCs w:val="24"/>
        </w:rPr>
      </w:pPr>
      <w:r>
        <w:rPr>
          <w:rFonts w:ascii="Times New Roman" w:hAnsi="Times New Roman" w:cs="Times New Roman"/>
          <w:b w:val="0"/>
          <w:sz w:val="24"/>
          <w:szCs w:val="24"/>
        </w:rPr>
        <w:t>Россия Русь храни себя, храни,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Живи страна единая держава,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горят Отечества огни,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не меркнет над тобою слава.</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left="720" w:hanging="720"/>
        <w:jc w:val="center"/>
        <w:rPr>
          <w:rFonts w:ascii="Times New Roman" w:hAnsi="Times New Roman" w:cs="Times New Roman"/>
          <w:b w:val="0"/>
          <w:sz w:val="24"/>
          <w:szCs w:val="24"/>
        </w:rPr>
      </w:pPr>
      <w:r>
        <w:rPr>
          <w:rFonts w:ascii="Times New Roman" w:hAnsi="Times New Roman" w:cs="Times New Roman"/>
          <w:b w:val="0"/>
          <w:sz w:val="24"/>
          <w:szCs w:val="24"/>
        </w:rPr>
        <w:t>Пускай горят Отечества огни,</w:t>
      </w:r>
    </w:p>
    <w:p w:rsidR="003A1B66" w:rsidRDefault="003A1B66" w:rsidP="003A1B66">
      <w:pPr>
        <w:pStyle w:val="3"/>
        <w:numPr>
          <w:ilvl w:val="2"/>
          <w:numId w:val="0"/>
        </w:numPr>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firstLine="40"/>
        <w:jc w:val="center"/>
        <w:rPr>
          <w:rFonts w:ascii="Times New Roman" w:hAnsi="Times New Roman" w:cs="Times New Roman"/>
          <w:b w:val="0"/>
          <w:sz w:val="24"/>
          <w:szCs w:val="24"/>
        </w:rPr>
      </w:pPr>
      <w:r>
        <w:rPr>
          <w:rFonts w:ascii="Times New Roman" w:hAnsi="Times New Roman" w:cs="Times New Roman"/>
          <w:b w:val="0"/>
          <w:sz w:val="24"/>
          <w:szCs w:val="24"/>
        </w:rPr>
        <w:t>Пускай не меркнет над тобою слава.</w:t>
      </w:r>
    </w:p>
    <w:p w:rsidR="003A1B66" w:rsidRDefault="003A1B66" w:rsidP="003A1B66">
      <w:pPr>
        <w:jc w:val="center"/>
        <w:rPr>
          <w:sz w:val="28"/>
          <w:szCs w:val="28"/>
        </w:rPr>
      </w:pPr>
    </w:p>
    <w:p w:rsidR="003A1B66" w:rsidRPr="003A1B66" w:rsidRDefault="003A1B66" w:rsidP="003A1B66">
      <w:pPr>
        <w:spacing w:line="276" w:lineRule="auto"/>
        <w:ind w:left="360"/>
        <w:contextualSpacing/>
        <w:jc w:val="both"/>
        <w:rPr>
          <w:sz w:val="28"/>
          <w:szCs w:val="28"/>
        </w:rPr>
      </w:pPr>
    </w:p>
    <w:p w:rsidR="003A1B66" w:rsidRDefault="003A1B66" w:rsidP="003A1B66">
      <w:pPr>
        <w:spacing w:line="276" w:lineRule="auto"/>
        <w:ind w:left="720"/>
        <w:contextualSpacing/>
        <w:jc w:val="both"/>
        <w:rPr>
          <w:bCs/>
          <w:sz w:val="28"/>
          <w:szCs w:val="28"/>
        </w:rPr>
      </w:pPr>
    </w:p>
    <w:p w:rsidR="003A1B66" w:rsidRPr="005B2269" w:rsidRDefault="003A1B66" w:rsidP="003A1B66">
      <w:pPr>
        <w:spacing w:line="276" w:lineRule="auto"/>
        <w:ind w:left="720"/>
        <w:contextualSpacing/>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7D43F3">
      <w:pPr>
        <w:pStyle w:val="a3"/>
        <w:spacing w:before="0" w:beforeAutospacing="0" w:after="0" w:afterAutospacing="0" w:line="276" w:lineRule="auto"/>
        <w:jc w:val="both"/>
        <w:rPr>
          <w:sz w:val="28"/>
          <w:szCs w:val="28"/>
        </w:rPr>
      </w:pPr>
    </w:p>
    <w:p w:rsidR="002E4572" w:rsidRDefault="002E4572" w:rsidP="00FE63DA">
      <w:pPr>
        <w:pStyle w:val="a3"/>
        <w:spacing w:before="0" w:beforeAutospacing="0" w:after="0" w:afterAutospacing="0"/>
        <w:jc w:val="both"/>
        <w:rPr>
          <w:sz w:val="28"/>
          <w:szCs w:val="28"/>
        </w:rPr>
      </w:pPr>
    </w:p>
    <w:p w:rsidR="002E4572" w:rsidRDefault="002E4572" w:rsidP="00FE63DA">
      <w:pPr>
        <w:pStyle w:val="a3"/>
        <w:spacing w:before="0" w:beforeAutospacing="0" w:after="0" w:afterAutospacing="0"/>
        <w:jc w:val="both"/>
        <w:rPr>
          <w:sz w:val="28"/>
          <w:szCs w:val="28"/>
        </w:rPr>
      </w:pPr>
    </w:p>
    <w:p w:rsidR="002E4572" w:rsidRPr="00FE63DA" w:rsidRDefault="002E4572" w:rsidP="00FE63DA">
      <w:pPr>
        <w:pStyle w:val="a3"/>
        <w:spacing w:before="0" w:beforeAutospacing="0" w:after="0" w:afterAutospacing="0"/>
        <w:jc w:val="both"/>
        <w:rPr>
          <w:sz w:val="28"/>
          <w:szCs w:val="28"/>
        </w:rPr>
      </w:pPr>
    </w:p>
    <w:sectPr w:rsidR="002E4572" w:rsidRPr="00FE63DA" w:rsidSect="006169D4">
      <w:headerReference w:type="default" r:id="rId24"/>
      <w:footerReference w:type="default" r:id="rId25"/>
      <w:pgSz w:w="11906" w:h="16838" w:code="9"/>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BDF" w:rsidRDefault="003E7BDF" w:rsidP="00FE5BAD">
      <w:r>
        <w:separator/>
      </w:r>
    </w:p>
  </w:endnote>
  <w:endnote w:type="continuationSeparator" w:id="0">
    <w:p w:rsidR="003E7BDF" w:rsidRDefault="003E7BDF" w:rsidP="00FE5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j-ea">
    <w:charset w:val="00"/>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39A" w:rsidRDefault="00EB039A">
    <w:pPr>
      <w:pStyle w:val="a9"/>
      <w:jc w:val="right"/>
    </w:pPr>
    <w:fldSimple w:instr="PAGE   \* MERGEFORMAT">
      <w:r w:rsidR="00200E4A">
        <w:rPr>
          <w:noProof/>
        </w:rPr>
        <w:t>19</w:t>
      </w:r>
    </w:fldSimple>
  </w:p>
  <w:p w:rsidR="00EB039A" w:rsidRDefault="00EB039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BDF" w:rsidRDefault="003E7BDF" w:rsidP="00FE5BAD">
      <w:r>
        <w:separator/>
      </w:r>
    </w:p>
  </w:footnote>
  <w:footnote w:type="continuationSeparator" w:id="0">
    <w:p w:rsidR="003E7BDF" w:rsidRDefault="003E7BDF" w:rsidP="00FE5B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BAD" w:rsidRDefault="00FE5BAD" w:rsidP="00FE5BAD">
    <w:pPr>
      <w:pStyle w:val="a7"/>
      <w:jc w:val="center"/>
      <w:rPr>
        <w:b/>
      </w:rPr>
    </w:pPr>
  </w:p>
  <w:p w:rsidR="00FE5BAD" w:rsidRPr="00FE5BAD" w:rsidRDefault="00FE5BAD" w:rsidP="00FE5BAD">
    <w:pPr>
      <w:pStyle w:val="a7"/>
      <w:jc w:val="center"/>
      <w:rPr>
        <w:b/>
      </w:rPr>
    </w:pPr>
    <w:r w:rsidRPr="00FE5BAD">
      <w:rPr>
        <w:b/>
      </w:rPr>
      <w:t>Верченко Валентина Григорьевна</w:t>
    </w:r>
  </w:p>
  <w:p w:rsidR="0052210D" w:rsidRDefault="0052210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hint="default"/>
      </w:rPr>
    </w:lvl>
  </w:abstractNum>
  <w:abstractNum w:abstractNumId="1">
    <w:nsid w:val="00000002"/>
    <w:multiLevelType w:val="singleLevel"/>
    <w:tmpl w:val="00000002"/>
    <w:lvl w:ilvl="0">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hint="default"/>
      </w:rPr>
    </w:lvl>
  </w:abstractNum>
  <w:abstractNum w:abstractNumId="3">
    <w:nsid w:val="00000005"/>
    <w:multiLevelType w:val="singleLevel"/>
    <w:tmpl w:val="00000005"/>
    <w:name w:val="WW8Num7"/>
    <w:lvl w:ilvl="0">
      <w:start w:val="1"/>
      <w:numFmt w:val="bullet"/>
      <w:lvlText w:val=""/>
      <w:lvlJc w:val="left"/>
      <w:pPr>
        <w:tabs>
          <w:tab w:val="num" w:pos="1004"/>
        </w:tabs>
        <w:ind w:left="1004" w:hanging="360"/>
      </w:pPr>
      <w:rPr>
        <w:rFonts w:ascii="Symbol" w:hAnsi="Symbol"/>
      </w:rPr>
    </w:lvl>
  </w:abstractNum>
  <w:abstractNum w:abstractNumId="4">
    <w:nsid w:val="0000000B"/>
    <w:multiLevelType w:val="singleLevel"/>
    <w:tmpl w:val="0000000B"/>
    <w:name w:val="WW8Num17"/>
    <w:lvl w:ilvl="0">
      <w:start w:val="1"/>
      <w:numFmt w:val="bullet"/>
      <w:lvlText w:val=""/>
      <w:lvlJc w:val="left"/>
      <w:pPr>
        <w:tabs>
          <w:tab w:val="num" w:pos="720"/>
        </w:tabs>
        <w:ind w:left="720" w:hanging="360"/>
      </w:pPr>
      <w:rPr>
        <w:rFonts w:ascii="Symbol" w:hAnsi="Symbol"/>
      </w:rPr>
    </w:lvl>
  </w:abstractNum>
  <w:abstractNum w:abstractNumId="5">
    <w:nsid w:val="014606DD"/>
    <w:multiLevelType w:val="multilevel"/>
    <w:tmpl w:val="1780D642"/>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1D45286"/>
    <w:multiLevelType w:val="hybridMultilevel"/>
    <w:tmpl w:val="3AF8C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540EA6"/>
    <w:multiLevelType w:val="hybridMultilevel"/>
    <w:tmpl w:val="3C981EF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02F40704"/>
    <w:multiLevelType w:val="hybridMultilevel"/>
    <w:tmpl w:val="B5DC6E96"/>
    <w:lvl w:ilvl="0" w:tplc="5584378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3D79BB"/>
    <w:multiLevelType w:val="hybridMultilevel"/>
    <w:tmpl w:val="4CB67A02"/>
    <w:lvl w:ilvl="0" w:tplc="FDFC44BC">
      <w:start w:val="1"/>
      <w:numFmt w:val="decimal"/>
      <w:lvlText w:val="%1."/>
      <w:lvlJc w:val="center"/>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853262"/>
    <w:multiLevelType w:val="hybridMultilevel"/>
    <w:tmpl w:val="68C24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3C45A2"/>
    <w:multiLevelType w:val="hybridMultilevel"/>
    <w:tmpl w:val="3ABCA2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C471E8D"/>
    <w:multiLevelType w:val="hybridMultilevel"/>
    <w:tmpl w:val="8E9444E2"/>
    <w:lvl w:ilvl="0" w:tplc="165ADEA6">
      <w:start w:val="1"/>
      <w:numFmt w:val="bullet"/>
      <w:lvlText w:val="•"/>
      <w:lvlJc w:val="left"/>
      <w:pPr>
        <w:tabs>
          <w:tab w:val="num" w:pos="720"/>
        </w:tabs>
        <w:ind w:left="720" w:hanging="360"/>
      </w:pPr>
      <w:rPr>
        <w:rFonts w:ascii="Arial" w:hAnsi="Arial" w:hint="default"/>
      </w:rPr>
    </w:lvl>
    <w:lvl w:ilvl="1" w:tplc="486CE174" w:tentative="1">
      <w:start w:val="1"/>
      <w:numFmt w:val="bullet"/>
      <w:lvlText w:val="•"/>
      <w:lvlJc w:val="left"/>
      <w:pPr>
        <w:tabs>
          <w:tab w:val="num" w:pos="1440"/>
        </w:tabs>
        <w:ind w:left="1440" w:hanging="360"/>
      </w:pPr>
      <w:rPr>
        <w:rFonts w:ascii="Arial" w:hAnsi="Arial" w:hint="default"/>
      </w:rPr>
    </w:lvl>
    <w:lvl w:ilvl="2" w:tplc="CCC40830" w:tentative="1">
      <w:start w:val="1"/>
      <w:numFmt w:val="bullet"/>
      <w:lvlText w:val="•"/>
      <w:lvlJc w:val="left"/>
      <w:pPr>
        <w:tabs>
          <w:tab w:val="num" w:pos="2160"/>
        </w:tabs>
        <w:ind w:left="2160" w:hanging="360"/>
      </w:pPr>
      <w:rPr>
        <w:rFonts w:ascii="Arial" w:hAnsi="Arial" w:hint="default"/>
      </w:rPr>
    </w:lvl>
    <w:lvl w:ilvl="3" w:tplc="65248C14" w:tentative="1">
      <w:start w:val="1"/>
      <w:numFmt w:val="bullet"/>
      <w:lvlText w:val="•"/>
      <w:lvlJc w:val="left"/>
      <w:pPr>
        <w:tabs>
          <w:tab w:val="num" w:pos="2880"/>
        </w:tabs>
        <w:ind w:left="2880" w:hanging="360"/>
      </w:pPr>
      <w:rPr>
        <w:rFonts w:ascii="Arial" w:hAnsi="Arial" w:hint="default"/>
      </w:rPr>
    </w:lvl>
    <w:lvl w:ilvl="4" w:tplc="58341420" w:tentative="1">
      <w:start w:val="1"/>
      <w:numFmt w:val="bullet"/>
      <w:lvlText w:val="•"/>
      <w:lvlJc w:val="left"/>
      <w:pPr>
        <w:tabs>
          <w:tab w:val="num" w:pos="3600"/>
        </w:tabs>
        <w:ind w:left="3600" w:hanging="360"/>
      </w:pPr>
      <w:rPr>
        <w:rFonts w:ascii="Arial" w:hAnsi="Arial" w:hint="default"/>
      </w:rPr>
    </w:lvl>
    <w:lvl w:ilvl="5" w:tplc="5B0C4B1C" w:tentative="1">
      <w:start w:val="1"/>
      <w:numFmt w:val="bullet"/>
      <w:lvlText w:val="•"/>
      <w:lvlJc w:val="left"/>
      <w:pPr>
        <w:tabs>
          <w:tab w:val="num" w:pos="4320"/>
        </w:tabs>
        <w:ind w:left="4320" w:hanging="360"/>
      </w:pPr>
      <w:rPr>
        <w:rFonts w:ascii="Arial" w:hAnsi="Arial" w:hint="default"/>
      </w:rPr>
    </w:lvl>
    <w:lvl w:ilvl="6" w:tplc="DCF40234" w:tentative="1">
      <w:start w:val="1"/>
      <w:numFmt w:val="bullet"/>
      <w:lvlText w:val="•"/>
      <w:lvlJc w:val="left"/>
      <w:pPr>
        <w:tabs>
          <w:tab w:val="num" w:pos="5040"/>
        </w:tabs>
        <w:ind w:left="5040" w:hanging="360"/>
      </w:pPr>
      <w:rPr>
        <w:rFonts w:ascii="Arial" w:hAnsi="Arial" w:hint="default"/>
      </w:rPr>
    </w:lvl>
    <w:lvl w:ilvl="7" w:tplc="FEFEFE4A" w:tentative="1">
      <w:start w:val="1"/>
      <w:numFmt w:val="bullet"/>
      <w:lvlText w:val="•"/>
      <w:lvlJc w:val="left"/>
      <w:pPr>
        <w:tabs>
          <w:tab w:val="num" w:pos="5760"/>
        </w:tabs>
        <w:ind w:left="5760" w:hanging="360"/>
      </w:pPr>
      <w:rPr>
        <w:rFonts w:ascii="Arial" w:hAnsi="Arial" w:hint="default"/>
      </w:rPr>
    </w:lvl>
    <w:lvl w:ilvl="8" w:tplc="2B6A0D3E" w:tentative="1">
      <w:start w:val="1"/>
      <w:numFmt w:val="bullet"/>
      <w:lvlText w:val="•"/>
      <w:lvlJc w:val="left"/>
      <w:pPr>
        <w:tabs>
          <w:tab w:val="num" w:pos="6480"/>
        </w:tabs>
        <w:ind w:left="6480" w:hanging="360"/>
      </w:pPr>
      <w:rPr>
        <w:rFonts w:ascii="Arial" w:hAnsi="Arial" w:hint="default"/>
      </w:rPr>
    </w:lvl>
  </w:abstractNum>
  <w:abstractNum w:abstractNumId="13">
    <w:nsid w:val="0CF2417B"/>
    <w:multiLevelType w:val="hybridMultilevel"/>
    <w:tmpl w:val="7B8286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18B4008"/>
    <w:multiLevelType w:val="hybridMultilevel"/>
    <w:tmpl w:val="FC82B1FE"/>
    <w:lvl w:ilvl="0" w:tplc="0004E48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2B97E21"/>
    <w:multiLevelType w:val="hybridMultilevel"/>
    <w:tmpl w:val="9DC2B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E74C07"/>
    <w:multiLevelType w:val="hybridMultilevel"/>
    <w:tmpl w:val="FCD067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4720788"/>
    <w:multiLevelType w:val="hybridMultilevel"/>
    <w:tmpl w:val="1918F14A"/>
    <w:lvl w:ilvl="0" w:tplc="66FA03D2">
      <w:start w:val="1"/>
      <w:numFmt w:val="bullet"/>
      <w:lvlText w:val="•"/>
      <w:lvlJc w:val="left"/>
      <w:pPr>
        <w:tabs>
          <w:tab w:val="num" w:pos="720"/>
        </w:tabs>
        <w:ind w:left="720" w:hanging="360"/>
      </w:pPr>
      <w:rPr>
        <w:rFonts w:ascii="Arial" w:hAnsi="Arial" w:hint="default"/>
      </w:rPr>
    </w:lvl>
    <w:lvl w:ilvl="1" w:tplc="D3A2AC82" w:tentative="1">
      <w:start w:val="1"/>
      <w:numFmt w:val="bullet"/>
      <w:lvlText w:val="•"/>
      <w:lvlJc w:val="left"/>
      <w:pPr>
        <w:tabs>
          <w:tab w:val="num" w:pos="1440"/>
        </w:tabs>
        <w:ind w:left="1440" w:hanging="360"/>
      </w:pPr>
      <w:rPr>
        <w:rFonts w:ascii="Arial" w:hAnsi="Arial" w:hint="default"/>
      </w:rPr>
    </w:lvl>
    <w:lvl w:ilvl="2" w:tplc="9AC28C92" w:tentative="1">
      <w:start w:val="1"/>
      <w:numFmt w:val="bullet"/>
      <w:lvlText w:val="•"/>
      <w:lvlJc w:val="left"/>
      <w:pPr>
        <w:tabs>
          <w:tab w:val="num" w:pos="2160"/>
        </w:tabs>
        <w:ind w:left="2160" w:hanging="360"/>
      </w:pPr>
      <w:rPr>
        <w:rFonts w:ascii="Arial" w:hAnsi="Arial" w:hint="default"/>
      </w:rPr>
    </w:lvl>
    <w:lvl w:ilvl="3" w:tplc="665C5FFE" w:tentative="1">
      <w:start w:val="1"/>
      <w:numFmt w:val="bullet"/>
      <w:lvlText w:val="•"/>
      <w:lvlJc w:val="left"/>
      <w:pPr>
        <w:tabs>
          <w:tab w:val="num" w:pos="2880"/>
        </w:tabs>
        <w:ind w:left="2880" w:hanging="360"/>
      </w:pPr>
      <w:rPr>
        <w:rFonts w:ascii="Arial" w:hAnsi="Arial" w:hint="default"/>
      </w:rPr>
    </w:lvl>
    <w:lvl w:ilvl="4" w:tplc="2B7817A0" w:tentative="1">
      <w:start w:val="1"/>
      <w:numFmt w:val="bullet"/>
      <w:lvlText w:val="•"/>
      <w:lvlJc w:val="left"/>
      <w:pPr>
        <w:tabs>
          <w:tab w:val="num" w:pos="3600"/>
        </w:tabs>
        <w:ind w:left="3600" w:hanging="360"/>
      </w:pPr>
      <w:rPr>
        <w:rFonts w:ascii="Arial" w:hAnsi="Arial" w:hint="default"/>
      </w:rPr>
    </w:lvl>
    <w:lvl w:ilvl="5" w:tplc="BEA0847C" w:tentative="1">
      <w:start w:val="1"/>
      <w:numFmt w:val="bullet"/>
      <w:lvlText w:val="•"/>
      <w:lvlJc w:val="left"/>
      <w:pPr>
        <w:tabs>
          <w:tab w:val="num" w:pos="4320"/>
        </w:tabs>
        <w:ind w:left="4320" w:hanging="360"/>
      </w:pPr>
      <w:rPr>
        <w:rFonts w:ascii="Arial" w:hAnsi="Arial" w:hint="default"/>
      </w:rPr>
    </w:lvl>
    <w:lvl w:ilvl="6" w:tplc="E7BEE91A" w:tentative="1">
      <w:start w:val="1"/>
      <w:numFmt w:val="bullet"/>
      <w:lvlText w:val="•"/>
      <w:lvlJc w:val="left"/>
      <w:pPr>
        <w:tabs>
          <w:tab w:val="num" w:pos="5040"/>
        </w:tabs>
        <w:ind w:left="5040" w:hanging="360"/>
      </w:pPr>
      <w:rPr>
        <w:rFonts w:ascii="Arial" w:hAnsi="Arial" w:hint="default"/>
      </w:rPr>
    </w:lvl>
    <w:lvl w:ilvl="7" w:tplc="2564D3F6" w:tentative="1">
      <w:start w:val="1"/>
      <w:numFmt w:val="bullet"/>
      <w:lvlText w:val="•"/>
      <w:lvlJc w:val="left"/>
      <w:pPr>
        <w:tabs>
          <w:tab w:val="num" w:pos="5760"/>
        </w:tabs>
        <w:ind w:left="5760" w:hanging="360"/>
      </w:pPr>
      <w:rPr>
        <w:rFonts w:ascii="Arial" w:hAnsi="Arial" w:hint="default"/>
      </w:rPr>
    </w:lvl>
    <w:lvl w:ilvl="8" w:tplc="FD80AB58" w:tentative="1">
      <w:start w:val="1"/>
      <w:numFmt w:val="bullet"/>
      <w:lvlText w:val="•"/>
      <w:lvlJc w:val="left"/>
      <w:pPr>
        <w:tabs>
          <w:tab w:val="num" w:pos="6480"/>
        </w:tabs>
        <w:ind w:left="6480" w:hanging="360"/>
      </w:pPr>
      <w:rPr>
        <w:rFonts w:ascii="Arial" w:hAnsi="Arial" w:hint="default"/>
      </w:rPr>
    </w:lvl>
  </w:abstractNum>
  <w:abstractNum w:abstractNumId="18">
    <w:nsid w:val="19230200"/>
    <w:multiLevelType w:val="hybridMultilevel"/>
    <w:tmpl w:val="0310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2C6545"/>
    <w:multiLevelType w:val="hybridMultilevel"/>
    <w:tmpl w:val="A306C9B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1E2E7632"/>
    <w:multiLevelType w:val="hybridMultilevel"/>
    <w:tmpl w:val="774069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F1E7ABA"/>
    <w:multiLevelType w:val="hybridMultilevel"/>
    <w:tmpl w:val="FF700F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D721E5"/>
    <w:multiLevelType w:val="hybridMultilevel"/>
    <w:tmpl w:val="17BE5192"/>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23">
    <w:nsid w:val="301308B5"/>
    <w:multiLevelType w:val="multilevel"/>
    <w:tmpl w:val="1C682CBE"/>
    <w:styleLink w:val="WWNum4"/>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31B76BA1"/>
    <w:multiLevelType w:val="multilevel"/>
    <w:tmpl w:val="B0E4BBBC"/>
    <w:styleLink w:val="WWNum7"/>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32F60D9"/>
    <w:multiLevelType w:val="hybridMultilevel"/>
    <w:tmpl w:val="52A2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51533A"/>
    <w:multiLevelType w:val="hybridMultilevel"/>
    <w:tmpl w:val="B3787FB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7">
    <w:nsid w:val="3E191515"/>
    <w:multiLevelType w:val="multilevel"/>
    <w:tmpl w:val="D1B82CB8"/>
    <w:styleLink w:val="WWNum3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45657B68"/>
    <w:multiLevelType w:val="multilevel"/>
    <w:tmpl w:val="2D58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311C31"/>
    <w:multiLevelType w:val="hybridMultilevel"/>
    <w:tmpl w:val="935A4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FE4BA1"/>
    <w:multiLevelType w:val="hybridMultilevel"/>
    <w:tmpl w:val="51129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A5467A"/>
    <w:multiLevelType w:val="hybridMultilevel"/>
    <w:tmpl w:val="15FA7E1C"/>
    <w:lvl w:ilvl="0" w:tplc="E33874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3A70E4"/>
    <w:multiLevelType w:val="hybridMultilevel"/>
    <w:tmpl w:val="77149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337CAF"/>
    <w:multiLevelType w:val="hybridMultilevel"/>
    <w:tmpl w:val="1F6CF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E593CFD"/>
    <w:multiLevelType w:val="hybridMultilevel"/>
    <w:tmpl w:val="004849C4"/>
    <w:lvl w:ilvl="0" w:tplc="719614A0">
      <w:start w:val="1"/>
      <w:numFmt w:val="bullet"/>
      <w:lvlText w:val="•"/>
      <w:lvlJc w:val="left"/>
      <w:pPr>
        <w:tabs>
          <w:tab w:val="num" w:pos="720"/>
        </w:tabs>
        <w:ind w:left="720" w:hanging="360"/>
      </w:pPr>
      <w:rPr>
        <w:rFonts w:ascii="Arial" w:hAnsi="Arial" w:hint="default"/>
      </w:rPr>
    </w:lvl>
    <w:lvl w:ilvl="1" w:tplc="92429530" w:tentative="1">
      <w:start w:val="1"/>
      <w:numFmt w:val="bullet"/>
      <w:lvlText w:val="•"/>
      <w:lvlJc w:val="left"/>
      <w:pPr>
        <w:tabs>
          <w:tab w:val="num" w:pos="1440"/>
        </w:tabs>
        <w:ind w:left="1440" w:hanging="360"/>
      </w:pPr>
      <w:rPr>
        <w:rFonts w:ascii="Arial" w:hAnsi="Arial" w:hint="default"/>
      </w:rPr>
    </w:lvl>
    <w:lvl w:ilvl="2" w:tplc="B5FAE168" w:tentative="1">
      <w:start w:val="1"/>
      <w:numFmt w:val="bullet"/>
      <w:lvlText w:val="•"/>
      <w:lvlJc w:val="left"/>
      <w:pPr>
        <w:tabs>
          <w:tab w:val="num" w:pos="2160"/>
        </w:tabs>
        <w:ind w:left="2160" w:hanging="360"/>
      </w:pPr>
      <w:rPr>
        <w:rFonts w:ascii="Arial" w:hAnsi="Arial" w:hint="default"/>
      </w:rPr>
    </w:lvl>
    <w:lvl w:ilvl="3" w:tplc="05A288EC" w:tentative="1">
      <w:start w:val="1"/>
      <w:numFmt w:val="bullet"/>
      <w:lvlText w:val="•"/>
      <w:lvlJc w:val="left"/>
      <w:pPr>
        <w:tabs>
          <w:tab w:val="num" w:pos="2880"/>
        </w:tabs>
        <w:ind w:left="2880" w:hanging="360"/>
      </w:pPr>
      <w:rPr>
        <w:rFonts w:ascii="Arial" w:hAnsi="Arial" w:hint="default"/>
      </w:rPr>
    </w:lvl>
    <w:lvl w:ilvl="4" w:tplc="62E43314" w:tentative="1">
      <w:start w:val="1"/>
      <w:numFmt w:val="bullet"/>
      <w:lvlText w:val="•"/>
      <w:lvlJc w:val="left"/>
      <w:pPr>
        <w:tabs>
          <w:tab w:val="num" w:pos="3600"/>
        </w:tabs>
        <w:ind w:left="3600" w:hanging="360"/>
      </w:pPr>
      <w:rPr>
        <w:rFonts w:ascii="Arial" w:hAnsi="Arial" w:hint="default"/>
      </w:rPr>
    </w:lvl>
    <w:lvl w:ilvl="5" w:tplc="F2DC7A7E" w:tentative="1">
      <w:start w:val="1"/>
      <w:numFmt w:val="bullet"/>
      <w:lvlText w:val="•"/>
      <w:lvlJc w:val="left"/>
      <w:pPr>
        <w:tabs>
          <w:tab w:val="num" w:pos="4320"/>
        </w:tabs>
        <w:ind w:left="4320" w:hanging="360"/>
      </w:pPr>
      <w:rPr>
        <w:rFonts w:ascii="Arial" w:hAnsi="Arial" w:hint="default"/>
      </w:rPr>
    </w:lvl>
    <w:lvl w:ilvl="6" w:tplc="CFEE733A" w:tentative="1">
      <w:start w:val="1"/>
      <w:numFmt w:val="bullet"/>
      <w:lvlText w:val="•"/>
      <w:lvlJc w:val="left"/>
      <w:pPr>
        <w:tabs>
          <w:tab w:val="num" w:pos="5040"/>
        </w:tabs>
        <w:ind w:left="5040" w:hanging="360"/>
      </w:pPr>
      <w:rPr>
        <w:rFonts w:ascii="Arial" w:hAnsi="Arial" w:hint="default"/>
      </w:rPr>
    </w:lvl>
    <w:lvl w:ilvl="7" w:tplc="10AC0302" w:tentative="1">
      <w:start w:val="1"/>
      <w:numFmt w:val="bullet"/>
      <w:lvlText w:val="•"/>
      <w:lvlJc w:val="left"/>
      <w:pPr>
        <w:tabs>
          <w:tab w:val="num" w:pos="5760"/>
        </w:tabs>
        <w:ind w:left="5760" w:hanging="360"/>
      </w:pPr>
      <w:rPr>
        <w:rFonts w:ascii="Arial" w:hAnsi="Arial" w:hint="default"/>
      </w:rPr>
    </w:lvl>
    <w:lvl w:ilvl="8" w:tplc="B00C2884" w:tentative="1">
      <w:start w:val="1"/>
      <w:numFmt w:val="bullet"/>
      <w:lvlText w:val="•"/>
      <w:lvlJc w:val="left"/>
      <w:pPr>
        <w:tabs>
          <w:tab w:val="num" w:pos="6480"/>
        </w:tabs>
        <w:ind w:left="6480" w:hanging="360"/>
      </w:pPr>
      <w:rPr>
        <w:rFonts w:ascii="Arial" w:hAnsi="Arial" w:hint="default"/>
      </w:rPr>
    </w:lvl>
  </w:abstractNum>
  <w:abstractNum w:abstractNumId="35">
    <w:nsid w:val="5EBC1E93"/>
    <w:multiLevelType w:val="hybridMultilevel"/>
    <w:tmpl w:val="59301B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5DB534D"/>
    <w:multiLevelType w:val="hybridMultilevel"/>
    <w:tmpl w:val="FEDC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3C4FBD"/>
    <w:multiLevelType w:val="hybridMultilevel"/>
    <w:tmpl w:val="7B7261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9040300"/>
    <w:multiLevelType w:val="hybridMultilevel"/>
    <w:tmpl w:val="8328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8321D1"/>
    <w:multiLevelType w:val="hybridMultilevel"/>
    <w:tmpl w:val="1784A4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AB44EC"/>
    <w:multiLevelType w:val="hybridMultilevel"/>
    <w:tmpl w:val="B28E71A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77682686"/>
    <w:multiLevelType w:val="hybridMultilevel"/>
    <w:tmpl w:val="2A008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A5438A"/>
    <w:multiLevelType w:val="hybridMultilevel"/>
    <w:tmpl w:val="9BCA398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8DA04BF"/>
    <w:multiLevelType w:val="multilevel"/>
    <w:tmpl w:val="A41E80B0"/>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7DD93535"/>
    <w:multiLevelType w:val="multilevel"/>
    <w:tmpl w:val="F7C2953E"/>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7E14295D"/>
    <w:multiLevelType w:val="multilevel"/>
    <w:tmpl w:val="72B06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1"/>
  </w:num>
  <w:num w:numId="3">
    <w:abstractNumId w:val="34"/>
  </w:num>
  <w:num w:numId="4">
    <w:abstractNumId w:val="22"/>
  </w:num>
  <w:num w:numId="5">
    <w:abstractNumId w:val="20"/>
  </w:num>
  <w:num w:numId="6">
    <w:abstractNumId w:val="12"/>
  </w:num>
  <w:num w:numId="7">
    <w:abstractNumId w:val="17"/>
  </w:num>
  <w:num w:numId="8">
    <w:abstractNumId w:val="39"/>
  </w:num>
  <w:num w:numId="9">
    <w:abstractNumId w:val="33"/>
  </w:num>
  <w:num w:numId="10">
    <w:abstractNumId w:val="35"/>
  </w:num>
  <w:num w:numId="11">
    <w:abstractNumId w:val="6"/>
  </w:num>
  <w:num w:numId="12">
    <w:abstractNumId w:val="29"/>
  </w:num>
  <w:num w:numId="13">
    <w:abstractNumId w:val="19"/>
  </w:num>
  <w:num w:numId="14">
    <w:abstractNumId w:val="14"/>
  </w:num>
  <w:num w:numId="15">
    <w:abstractNumId w:val="24"/>
  </w:num>
  <w:num w:numId="16">
    <w:abstractNumId w:val="43"/>
  </w:num>
  <w:num w:numId="17">
    <w:abstractNumId w:val="5"/>
  </w:num>
  <w:num w:numId="18">
    <w:abstractNumId w:val="41"/>
  </w:num>
  <w:num w:numId="19">
    <w:abstractNumId w:val="25"/>
  </w:num>
  <w:num w:numId="20">
    <w:abstractNumId w:val="38"/>
  </w:num>
  <w:num w:numId="21">
    <w:abstractNumId w:val="23"/>
    <w:lvlOverride w:ilvl="0">
      <w:lvl w:ilvl="0">
        <w:start w:val="1"/>
        <w:numFmt w:val="bullet"/>
        <w:lvlText w:val=""/>
        <w:lvlJc w:val="left"/>
        <w:rPr>
          <w:rFonts w:ascii="Wingdings" w:hAnsi="Wingdings" w:hint="default"/>
        </w:rPr>
      </w:lvl>
    </w:lvlOverride>
  </w:num>
  <w:num w:numId="22">
    <w:abstractNumId w:val="44"/>
  </w:num>
  <w:num w:numId="23">
    <w:abstractNumId w:val="23"/>
  </w:num>
  <w:num w:numId="24">
    <w:abstractNumId w:val="27"/>
  </w:num>
  <w:num w:numId="25">
    <w:abstractNumId w:val="3"/>
  </w:num>
  <w:num w:numId="26">
    <w:abstractNumId w:val="4"/>
  </w:num>
  <w:num w:numId="27">
    <w:abstractNumId w:val="10"/>
  </w:num>
  <w:num w:numId="28">
    <w:abstractNumId w:val="36"/>
  </w:num>
  <w:num w:numId="2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7"/>
  </w:num>
  <w:num w:numId="32">
    <w:abstractNumId w:val="21"/>
  </w:num>
  <w:num w:numId="33">
    <w:abstractNumId w:val="13"/>
  </w:num>
  <w:num w:numId="34">
    <w:abstractNumId w:val="40"/>
  </w:num>
  <w:num w:numId="35">
    <w:abstractNumId w:val="8"/>
  </w:num>
  <w:num w:numId="36">
    <w:abstractNumId w:val="9"/>
  </w:num>
  <w:num w:numId="37">
    <w:abstractNumId w:val="2"/>
  </w:num>
  <w:num w:numId="38">
    <w:abstractNumId w:val="0"/>
  </w:num>
  <w:num w:numId="39">
    <w:abstractNumId w:val="18"/>
  </w:num>
  <w:num w:numId="40">
    <w:abstractNumId w:val="11"/>
  </w:num>
  <w:num w:numId="41">
    <w:abstractNumId w:val="16"/>
  </w:num>
  <w:num w:numId="42">
    <w:abstractNumId w:val="15"/>
  </w:num>
  <w:num w:numId="43">
    <w:abstractNumId w:val="26"/>
    <w:lvlOverride w:ilvl="0"/>
    <w:lvlOverride w:ilvl="1"/>
    <w:lvlOverride w:ilvl="2"/>
    <w:lvlOverride w:ilvl="3"/>
    <w:lvlOverride w:ilvl="4"/>
    <w:lvlOverride w:ilvl="5"/>
    <w:lvlOverride w:ilvl="6"/>
    <w:lvlOverride w:ilvl="7"/>
    <w:lvlOverride w:ilvl="8"/>
  </w:num>
  <w:num w:numId="44">
    <w:abstractNumId w:val="45"/>
  </w:num>
  <w:num w:numId="45">
    <w:abstractNumId w:val="32"/>
  </w:num>
  <w:num w:numId="46">
    <w:abstractNumId w:val="30"/>
  </w:num>
  <w:num w:numId="4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86D72"/>
    <w:rsid w:val="0000524F"/>
    <w:rsid w:val="0004163B"/>
    <w:rsid w:val="0005474C"/>
    <w:rsid w:val="000639E3"/>
    <w:rsid w:val="000651F8"/>
    <w:rsid w:val="00075FCE"/>
    <w:rsid w:val="00080175"/>
    <w:rsid w:val="000D0DD2"/>
    <w:rsid w:val="000D1201"/>
    <w:rsid w:val="000D67FC"/>
    <w:rsid w:val="000D69EA"/>
    <w:rsid w:val="000E7503"/>
    <w:rsid w:val="00104141"/>
    <w:rsid w:val="00123F3B"/>
    <w:rsid w:val="001509FF"/>
    <w:rsid w:val="00161866"/>
    <w:rsid w:val="00163CB7"/>
    <w:rsid w:val="00175669"/>
    <w:rsid w:val="00196E34"/>
    <w:rsid w:val="001A4FEE"/>
    <w:rsid w:val="001B7499"/>
    <w:rsid w:val="001C7F95"/>
    <w:rsid w:val="001E7791"/>
    <w:rsid w:val="00200E4A"/>
    <w:rsid w:val="00233859"/>
    <w:rsid w:val="0024059A"/>
    <w:rsid w:val="00242A3C"/>
    <w:rsid w:val="00246533"/>
    <w:rsid w:val="0025589F"/>
    <w:rsid w:val="002878C2"/>
    <w:rsid w:val="002879B4"/>
    <w:rsid w:val="00290A50"/>
    <w:rsid w:val="002A449B"/>
    <w:rsid w:val="002A56A0"/>
    <w:rsid w:val="002B7601"/>
    <w:rsid w:val="002B76E2"/>
    <w:rsid w:val="002C61C0"/>
    <w:rsid w:val="002E2175"/>
    <w:rsid w:val="002E295C"/>
    <w:rsid w:val="002E4572"/>
    <w:rsid w:val="002E6550"/>
    <w:rsid w:val="003042BA"/>
    <w:rsid w:val="00304DB1"/>
    <w:rsid w:val="00327719"/>
    <w:rsid w:val="00331BB7"/>
    <w:rsid w:val="00333A8B"/>
    <w:rsid w:val="00347A95"/>
    <w:rsid w:val="003528F1"/>
    <w:rsid w:val="0035296C"/>
    <w:rsid w:val="003555A0"/>
    <w:rsid w:val="00356597"/>
    <w:rsid w:val="00361DF1"/>
    <w:rsid w:val="00386D72"/>
    <w:rsid w:val="0039076C"/>
    <w:rsid w:val="003A1B66"/>
    <w:rsid w:val="003B1275"/>
    <w:rsid w:val="003E2994"/>
    <w:rsid w:val="003E3DC7"/>
    <w:rsid w:val="003E4712"/>
    <w:rsid w:val="003E4B9D"/>
    <w:rsid w:val="003E7BDF"/>
    <w:rsid w:val="003F443F"/>
    <w:rsid w:val="003F75C6"/>
    <w:rsid w:val="004028DE"/>
    <w:rsid w:val="00433F97"/>
    <w:rsid w:val="004366DF"/>
    <w:rsid w:val="00453A47"/>
    <w:rsid w:val="0045750E"/>
    <w:rsid w:val="004721D8"/>
    <w:rsid w:val="00481AFB"/>
    <w:rsid w:val="00500F0B"/>
    <w:rsid w:val="0050195E"/>
    <w:rsid w:val="0052210D"/>
    <w:rsid w:val="00565E9A"/>
    <w:rsid w:val="00587BBC"/>
    <w:rsid w:val="0059448E"/>
    <w:rsid w:val="005B2269"/>
    <w:rsid w:val="005B4713"/>
    <w:rsid w:val="005B791F"/>
    <w:rsid w:val="006169D4"/>
    <w:rsid w:val="006364BC"/>
    <w:rsid w:val="00641F58"/>
    <w:rsid w:val="00643E6B"/>
    <w:rsid w:val="00645320"/>
    <w:rsid w:val="00645FA3"/>
    <w:rsid w:val="006651F1"/>
    <w:rsid w:val="00672AE4"/>
    <w:rsid w:val="00696FA5"/>
    <w:rsid w:val="006A157F"/>
    <w:rsid w:val="006A4F14"/>
    <w:rsid w:val="006A782A"/>
    <w:rsid w:val="006C07FD"/>
    <w:rsid w:val="006E440D"/>
    <w:rsid w:val="006F4F07"/>
    <w:rsid w:val="00700A54"/>
    <w:rsid w:val="00703C4C"/>
    <w:rsid w:val="00715F27"/>
    <w:rsid w:val="0073019B"/>
    <w:rsid w:val="0074083B"/>
    <w:rsid w:val="007409B3"/>
    <w:rsid w:val="0074484B"/>
    <w:rsid w:val="00762C59"/>
    <w:rsid w:val="0077415A"/>
    <w:rsid w:val="00777827"/>
    <w:rsid w:val="00780521"/>
    <w:rsid w:val="007D43F3"/>
    <w:rsid w:val="007E459C"/>
    <w:rsid w:val="007F5A4E"/>
    <w:rsid w:val="008008B0"/>
    <w:rsid w:val="00817A46"/>
    <w:rsid w:val="008345E5"/>
    <w:rsid w:val="008360FC"/>
    <w:rsid w:val="00847AA2"/>
    <w:rsid w:val="008720E7"/>
    <w:rsid w:val="008743D5"/>
    <w:rsid w:val="0088393A"/>
    <w:rsid w:val="008D58E2"/>
    <w:rsid w:val="00900B27"/>
    <w:rsid w:val="00902C14"/>
    <w:rsid w:val="00932723"/>
    <w:rsid w:val="009635A0"/>
    <w:rsid w:val="009722C7"/>
    <w:rsid w:val="009C68C4"/>
    <w:rsid w:val="009D6A26"/>
    <w:rsid w:val="00A001EA"/>
    <w:rsid w:val="00A11195"/>
    <w:rsid w:val="00A17A46"/>
    <w:rsid w:val="00A31967"/>
    <w:rsid w:val="00A46981"/>
    <w:rsid w:val="00A52D21"/>
    <w:rsid w:val="00A541BB"/>
    <w:rsid w:val="00A54AB7"/>
    <w:rsid w:val="00A6303D"/>
    <w:rsid w:val="00A64F01"/>
    <w:rsid w:val="00A7169D"/>
    <w:rsid w:val="00A842C5"/>
    <w:rsid w:val="00A95BBC"/>
    <w:rsid w:val="00A962FF"/>
    <w:rsid w:val="00A973B2"/>
    <w:rsid w:val="00AA0580"/>
    <w:rsid w:val="00AB59CC"/>
    <w:rsid w:val="00AC1AA0"/>
    <w:rsid w:val="00AC6988"/>
    <w:rsid w:val="00AD179D"/>
    <w:rsid w:val="00AE1181"/>
    <w:rsid w:val="00AF1CE9"/>
    <w:rsid w:val="00B03DD2"/>
    <w:rsid w:val="00B07E92"/>
    <w:rsid w:val="00B35319"/>
    <w:rsid w:val="00B453E8"/>
    <w:rsid w:val="00B51D5C"/>
    <w:rsid w:val="00B71D05"/>
    <w:rsid w:val="00B84304"/>
    <w:rsid w:val="00B964A8"/>
    <w:rsid w:val="00BC27CB"/>
    <w:rsid w:val="00BC3085"/>
    <w:rsid w:val="00BC6BEA"/>
    <w:rsid w:val="00BC71F0"/>
    <w:rsid w:val="00BC72E6"/>
    <w:rsid w:val="00BD4910"/>
    <w:rsid w:val="00BE6ADD"/>
    <w:rsid w:val="00C21C50"/>
    <w:rsid w:val="00C33338"/>
    <w:rsid w:val="00C455C2"/>
    <w:rsid w:val="00C52828"/>
    <w:rsid w:val="00C555F0"/>
    <w:rsid w:val="00C64DE0"/>
    <w:rsid w:val="00C731ED"/>
    <w:rsid w:val="00C863EF"/>
    <w:rsid w:val="00C900A5"/>
    <w:rsid w:val="00C91446"/>
    <w:rsid w:val="00C96E5D"/>
    <w:rsid w:val="00CA7D53"/>
    <w:rsid w:val="00CC1EB9"/>
    <w:rsid w:val="00CC4CEA"/>
    <w:rsid w:val="00CD00DF"/>
    <w:rsid w:val="00CD222C"/>
    <w:rsid w:val="00CE21DD"/>
    <w:rsid w:val="00CF5C53"/>
    <w:rsid w:val="00D20211"/>
    <w:rsid w:val="00D26D5F"/>
    <w:rsid w:val="00D50129"/>
    <w:rsid w:val="00D67E94"/>
    <w:rsid w:val="00D73797"/>
    <w:rsid w:val="00D75C23"/>
    <w:rsid w:val="00D8014C"/>
    <w:rsid w:val="00DC1F97"/>
    <w:rsid w:val="00DD4094"/>
    <w:rsid w:val="00DF2990"/>
    <w:rsid w:val="00E15527"/>
    <w:rsid w:val="00E44E56"/>
    <w:rsid w:val="00E46198"/>
    <w:rsid w:val="00E56CEB"/>
    <w:rsid w:val="00E736B3"/>
    <w:rsid w:val="00EA1A4D"/>
    <w:rsid w:val="00EB039A"/>
    <w:rsid w:val="00EB34B1"/>
    <w:rsid w:val="00EC7497"/>
    <w:rsid w:val="00EE1778"/>
    <w:rsid w:val="00EE2B80"/>
    <w:rsid w:val="00F04569"/>
    <w:rsid w:val="00F0545B"/>
    <w:rsid w:val="00F06953"/>
    <w:rsid w:val="00F12C7F"/>
    <w:rsid w:val="00F13A6A"/>
    <w:rsid w:val="00F2451E"/>
    <w:rsid w:val="00FA051D"/>
    <w:rsid w:val="00FA40BB"/>
    <w:rsid w:val="00FB5595"/>
    <w:rsid w:val="00FB73EE"/>
    <w:rsid w:val="00FD6DE0"/>
    <w:rsid w:val="00FD74D8"/>
    <w:rsid w:val="00FE5BAD"/>
    <w:rsid w:val="00FE63DA"/>
    <w:rsid w:val="00FF4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3A1B6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qFormat/>
    <w:rsid w:val="000E7503"/>
    <w:pPr>
      <w:keepNext/>
      <w:spacing w:before="240" w:after="60"/>
      <w:outlineLvl w:val="1"/>
    </w:pPr>
    <w:rPr>
      <w:rFonts w:ascii="Arial" w:hAnsi="Arial"/>
      <w:b/>
      <w:bCs/>
      <w:i/>
      <w:iCs/>
      <w:sz w:val="28"/>
      <w:szCs w:val="28"/>
      <w:lang/>
    </w:rPr>
  </w:style>
  <w:style w:type="paragraph" w:styleId="3">
    <w:name w:val="heading 3"/>
    <w:basedOn w:val="a"/>
    <w:next w:val="a"/>
    <w:link w:val="30"/>
    <w:semiHidden/>
    <w:unhideWhenUsed/>
    <w:qFormat/>
    <w:rsid w:val="003A1B6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3A1B66"/>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386D72"/>
    <w:pPr>
      <w:spacing w:before="100" w:beforeAutospacing="1" w:after="100" w:afterAutospacing="1"/>
    </w:pPr>
  </w:style>
  <w:style w:type="character" w:styleId="a4">
    <w:name w:val="Hyperlink"/>
    <w:rsid w:val="00E44E56"/>
    <w:rPr>
      <w:color w:val="0000FF"/>
      <w:u w:val="single"/>
    </w:rPr>
  </w:style>
  <w:style w:type="paragraph" w:styleId="a5">
    <w:name w:val="No Spacing"/>
    <w:uiPriority w:val="1"/>
    <w:qFormat/>
    <w:rsid w:val="007409B3"/>
    <w:rPr>
      <w:rFonts w:ascii="Cambria" w:hAnsi="Cambria"/>
      <w:sz w:val="22"/>
      <w:szCs w:val="22"/>
    </w:rPr>
  </w:style>
  <w:style w:type="paragraph" w:styleId="a6">
    <w:name w:val="List Paragraph"/>
    <w:basedOn w:val="a"/>
    <w:uiPriority w:val="34"/>
    <w:qFormat/>
    <w:rsid w:val="006E440D"/>
    <w:pPr>
      <w:spacing w:after="200" w:line="276" w:lineRule="auto"/>
      <w:ind w:left="720"/>
      <w:contextualSpacing/>
    </w:pPr>
    <w:rPr>
      <w:rFonts w:ascii="Calibri" w:eastAsia="Calibri" w:hAnsi="Calibri"/>
      <w:sz w:val="22"/>
      <w:szCs w:val="22"/>
      <w:lang w:eastAsia="en-US"/>
    </w:rPr>
  </w:style>
  <w:style w:type="paragraph" w:styleId="a7">
    <w:name w:val="header"/>
    <w:basedOn w:val="a"/>
    <w:link w:val="a8"/>
    <w:rsid w:val="00FE5BAD"/>
    <w:pPr>
      <w:tabs>
        <w:tab w:val="center" w:pos="4677"/>
        <w:tab w:val="right" w:pos="9355"/>
      </w:tabs>
    </w:pPr>
    <w:rPr>
      <w:lang/>
    </w:rPr>
  </w:style>
  <w:style w:type="character" w:customStyle="1" w:styleId="a8">
    <w:name w:val="Верхний колонтитул Знак"/>
    <w:link w:val="a7"/>
    <w:rsid w:val="00FE5BAD"/>
    <w:rPr>
      <w:sz w:val="24"/>
      <w:szCs w:val="24"/>
    </w:rPr>
  </w:style>
  <w:style w:type="paragraph" w:styleId="a9">
    <w:name w:val="footer"/>
    <w:basedOn w:val="a"/>
    <w:link w:val="aa"/>
    <w:uiPriority w:val="99"/>
    <w:rsid w:val="00FE5BAD"/>
    <w:pPr>
      <w:tabs>
        <w:tab w:val="center" w:pos="4677"/>
        <w:tab w:val="right" w:pos="9355"/>
      </w:tabs>
    </w:pPr>
    <w:rPr>
      <w:lang/>
    </w:rPr>
  </w:style>
  <w:style w:type="character" w:customStyle="1" w:styleId="aa">
    <w:name w:val="Нижний колонтитул Знак"/>
    <w:link w:val="a9"/>
    <w:uiPriority w:val="99"/>
    <w:rsid w:val="00FE5BAD"/>
    <w:rPr>
      <w:sz w:val="24"/>
      <w:szCs w:val="24"/>
    </w:rPr>
  </w:style>
  <w:style w:type="paragraph" w:styleId="ab">
    <w:name w:val="Balloon Text"/>
    <w:basedOn w:val="a"/>
    <w:link w:val="ac"/>
    <w:uiPriority w:val="99"/>
    <w:rsid w:val="00BC72E6"/>
    <w:rPr>
      <w:rFonts w:ascii="Tahoma" w:hAnsi="Tahoma"/>
      <w:sz w:val="16"/>
      <w:szCs w:val="16"/>
      <w:lang/>
    </w:rPr>
  </w:style>
  <w:style w:type="character" w:customStyle="1" w:styleId="ac">
    <w:name w:val="Текст выноски Знак"/>
    <w:link w:val="ab"/>
    <w:uiPriority w:val="99"/>
    <w:rsid w:val="00BC72E6"/>
    <w:rPr>
      <w:rFonts w:ascii="Tahoma" w:hAnsi="Tahoma" w:cs="Tahoma"/>
      <w:sz w:val="16"/>
      <w:szCs w:val="16"/>
    </w:rPr>
  </w:style>
  <w:style w:type="paragraph" w:styleId="ad">
    <w:name w:val="Body Text"/>
    <w:basedOn w:val="a"/>
    <w:link w:val="ae"/>
    <w:uiPriority w:val="99"/>
    <w:rsid w:val="00AB59CC"/>
    <w:pPr>
      <w:spacing w:after="120"/>
    </w:pPr>
    <w:rPr>
      <w:lang/>
    </w:rPr>
  </w:style>
  <w:style w:type="character" w:customStyle="1" w:styleId="ae">
    <w:name w:val="Основной текст Знак"/>
    <w:link w:val="ad"/>
    <w:uiPriority w:val="99"/>
    <w:rsid w:val="00AB59CC"/>
    <w:rPr>
      <w:sz w:val="24"/>
      <w:szCs w:val="24"/>
    </w:rPr>
  </w:style>
  <w:style w:type="character" w:customStyle="1" w:styleId="20">
    <w:name w:val="Заголовок 2 Знак"/>
    <w:link w:val="2"/>
    <w:rsid w:val="000E7503"/>
    <w:rPr>
      <w:rFonts w:ascii="Arial" w:hAnsi="Arial" w:cs="Arial"/>
      <w:b/>
      <w:bCs/>
      <w:i/>
      <w:iCs/>
      <w:sz w:val="28"/>
      <w:szCs w:val="28"/>
    </w:rPr>
  </w:style>
  <w:style w:type="numbering" w:customStyle="1" w:styleId="WWNum7">
    <w:name w:val="WWNum7"/>
    <w:basedOn w:val="a2"/>
    <w:rsid w:val="00A31967"/>
    <w:pPr>
      <w:numPr>
        <w:numId w:val="15"/>
      </w:numPr>
    </w:pPr>
  </w:style>
  <w:style w:type="paragraph" w:styleId="af">
    <w:name w:val="Body Text Indent"/>
    <w:basedOn w:val="a"/>
    <w:link w:val="af0"/>
    <w:rsid w:val="006C07FD"/>
    <w:pPr>
      <w:spacing w:after="120"/>
      <w:ind w:left="283"/>
    </w:pPr>
    <w:rPr>
      <w:lang/>
    </w:rPr>
  </w:style>
  <w:style w:type="character" w:customStyle="1" w:styleId="af0">
    <w:name w:val="Основной текст с отступом Знак"/>
    <w:link w:val="af"/>
    <w:rsid w:val="006C07FD"/>
    <w:rPr>
      <w:sz w:val="24"/>
      <w:szCs w:val="24"/>
    </w:rPr>
  </w:style>
  <w:style w:type="numbering" w:customStyle="1" w:styleId="WWNum6">
    <w:name w:val="WWNum6"/>
    <w:basedOn w:val="a2"/>
    <w:rsid w:val="006C07FD"/>
    <w:pPr>
      <w:numPr>
        <w:numId w:val="16"/>
      </w:numPr>
    </w:pPr>
  </w:style>
  <w:style w:type="numbering" w:customStyle="1" w:styleId="WWNum11">
    <w:name w:val="WWNum11"/>
    <w:basedOn w:val="a2"/>
    <w:rsid w:val="006C07FD"/>
    <w:pPr>
      <w:numPr>
        <w:numId w:val="17"/>
      </w:numPr>
    </w:pPr>
  </w:style>
  <w:style w:type="numbering" w:customStyle="1" w:styleId="WWNum4">
    <w:name w:val="WWNum4"/>
    <w:basedOn w:val="a2"/>
    <w:rsid w:val="007F5A4E"/>
    <w:pPr>
      <w:numPr>
        <w:numId w:val="21"/>
      </w:numPr>
    </w:pPr>
  </w:style>
  <w:style w:type="numbering" w:customStyle="1" w:styleId="WWNum5">
    <w:name w:val="WWNum5"/>
    <w:basedOn w:val="a2"/>
    <w:rsid w:val="007F5A4E"/>
    <w:pPr>
      <w:numPr>
        <w:numId w:val="22"/>
      </w:numPr>
    </w:pPr>
  </w:style>
  <w:style w:type="table" w:styleId="af1">
    <w:name w:val="Table Grid"/>
    <w:basedOn w:val="a1"/>
    <w:rsid w:val="00433F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37">
    <w:name w:val="WWNum37"/>
    <w:basedOn w:val="a2"/>
    <w:rsid w:val="00BD4910"/>
    <w:pPr>
      <w:numPr>
        <w:numId w:val="24"/>
      </w:numPr>
    </w:pPr>
  </w:style>
  <w:style w:type="paragraph" w:customStyle="1" w:styleId="Default">
    <w:name w:val="Default"/>
    <w:uiPriority w:val="99"/>
    <w:rsid w:val="002E4572"/>
    <w:pPr>
      <w:autoSpaceDE w:val="0"/>
      <w:autoSpaceDN w:val="0"/>
      <w:adjustRightInd w:val="0"/>
    </w:pPr>
    <w:rPr>
      <w:rFonts w:eastAsia="MS Mincho"/>
      <w:color w:val="000000"/>
      <w:sz w:val="24"/>
      <w:szCs w:val="24"/>
      <w:lang w:eastAsia="ja-JP"/>
    </w:rPr>
  </w:style>
  <w:style w:type="paragraph" w:customStyle="1" w:styleId="c5">
    <w:name w:val="c5"/>
    <w:basedOn w:val="a"/>
    <w:uiPriority w:val="99"/>
    <w:rsid w:val="0039076C"/>
    <w:pPr>
      <w:spacing w:before="100" w:beforeAutospacing="1" w:after="100" w:afterAutospacing="1"/>
    </w:pPr>
  </w:style>
  <w:style w:type="character" w:customStyle="1" w:styleId="c3">
    <w:name w:val="c3"/>
    <w:rsid w:val="0039076C"/>
    <w:rPr>
      <w:rFonts w:ascii="Times New Roman" w:hAnsi="Times New Roman" w:cs="Times New Roman" w:hint="default"/>
    </w:rPr>
  </w:style>
  <w:style w:type="paragraph" w:customStyle="1" w:styleId="c18">
    <w:name w:val="c18"/>
    <w:basedOn w:val="a"/>
    <w:uiPriority w:val="99"/>
    <w:rsid w:val="00645320"/>
    <w:pPr>
      <w:spacing w:before="100" w:beforeAutospacing="1" w:after="100" w:afterAutospacing="1"/>
    </w:pPr>
  </w:style>
  <w:style w:type="paragraph" w:customStyle="1" w:styleId="c7">
    <w:name w:val="c7"/>
    <w:basedOn w:val="a"/>
    <w:uiPriority w:val="99"/>
    <w:rsid w:val="00645320"/>
    <w:pPr>
      <w:spacing w:before="100" w:beforeAutospacing="1" w:after="100" w:afterAutospacing="1"/>
    </w:pPr>
  </w:style>
  <w:style w:type="paragraph" w:customStyle="1" w:styleId="c4">
    <w:name w:val="c4"/>
    <w:basedOn w:val="a"/>
    <w:uiPriority w:val="99"/>
    <w:rsid w:val="00645320"/>
    <w:pPr>
      <w:spacing w:before="100" w:beforeAutospacing="1" w:after="100" w:afterAutospacing="1"/>
    </w:pPr>
  </w:style>
  <w:style w:type="character" w:customStyle="1" w:styleId="c1">
    <w:name w:val="c1"/>
    <w:basedOn w:val="a0"/>
    <w:rsid w:val="003A1B66"/>
  </w:style>
  <w:style w:type="character" w:customStyle="1" w:styleId="40">
    <w:name w:val="Заголовок 4 Знак"/>
    <w:basedOn w:val="a0"/>
    <w:link w:val="4"/>
    <w:semiHidden/>
    <w:rsid w:val="003A1B66"/>
    <w:rPr>
      <w:rFonts w:asciiTheme="minorHAnsi" w:eastAsiaTheme="minorEastAsia" w:hAnsiTheme="minorHAnsi" w:cstheme="minorBidi"/>
      <w:b/>
      <w:bCs/>
      <w:sz w:val="28"/>
      <w:szCs w:val="28"/>
    </w:rPr>
  </w:style>
  <w:style w:type="character" w:styleId="af2">
    <w:name w:val="Emphasis"/>
    <w:qFormat/>
    <w:rsid w:val="003A1B66"/>
    <w:rPr>
      <w:i/>
      <w:iCs/>
    </w:rPr>
  </w:style>
  <w:style w:type="character" w:customStyle="1" w:styleId="10">
    <w:name w:val="Заголовок 1 Знак"/>
    <w:basedOn w:val="a0"/>
    <w:link w:val="1"/>
    <w:rsid w:val="003A1B66"/>
    <w:rPr>
      <w:rFonts w:asciiTheme="majorHAnsi" w:eastAsiaTheme="majorEastAsia" w:hAnsiTheme="majorHAnsi" w:cstheme="majorBidi"/>
      <w:b/>
      <w:bCs/>
      <w:kern w:val="32"/>
      <w:sz w:val="32"/>
      <w:szCs w:val="32"/>
    </w:rPr>
  </w:style>
  <w:style w:type="character" w:customStyle="1" w:styleId="30">
    <w:name w:val="Заголовок 3 Знак"/>
    <w:basedOn w:val="a0"/>
    <w:link w:val="3"/>
    <w:semiHidden/>
    <w:rsid w:val="003A1B66"/>
    <w:rPr>
      <w:rFonts w:asciiTheme="majorHAnsi" w:eastAsiaTheme="majorEastAsia" w:hAnsiTheme="majorHAnsi" w:cstheme="majorBidi"/>
      <w:b/>
      <w:bCs/>
      <w:sz w:val="26"/>
      <w:szCs w:val="26"/>
    </w:rPr>
  </w:style>
  <w:style w:type="character" w:styleId="af3">
    <w:name w:val="Strong"/>
    <w:qFormat/>
    <w:rsid w:val="003A1B66"/>
    <w:rPr>
      <w:b/>
      <w:bCs/>
    </w:rPr>
  </w:style>
</w:styles>
</file>

<file path=word/webSettings.xml><?xml version="1.0" encoding="utf-8"?>
<w:webSettings xmlns:r="http://schemas.openxmlformats.org/officeDocument/2006/relationships" xmlns:w="http://schemas.openxmlformats.org/wordprocessingml/2006/main">
  <w:divs>
    <w:div w:id="12810624">
      <w:bodyDiv w:val="1"/>
      <w:marLeft w:val="0"/>
      <w:marRight w:val="0"/>
      <w:marTop w:val="0"/>
      <w:marBottom w:val="0"/>
      <w:divBdr>
        <w:top w:val="none" w:sz="0" w:space="0" w:color="auto"/>
        <w:left w:val="none" w:sz="0" w:space="0" w:color="auto"/>
        <w:bottom w:val="none" w:sz="0" w:space="0" w:color="auto"/>
        <w:right w:val="none" w:sz="0" w:space="0" w:color="auto"/>
      </w:divBdr>
      <w:divsChild>
        <w:div w:id="1526820985">
          <w:marLeft w:val="0"/>
          <w:marRight w:val="0"/>
          <w:marTop w:val="0"/>
          <w:marBottom w:val="0"/>
          <w:divBdr>
            <w:top w:val="none" w:sz="0" w:space="0" w:color="auto"/>
            <w:left w:val="none" w:sz="0" w:space="0" w:color="auto"/>
            <w:bottom w:val="none" w:sz="0" w:space="0" w:color="auto"/>
            <w:right w:val="none" w:sz="0" w:space="0" w:color="auto"/>
          </w:divBdr>
          <w:divsChild>
            <w:div w:id="249854789">
              <w:marLeft w:val="0"/>
              <w:marRight w:val="0"/>
              <w:marTop w:val="0"/>
              <w:marBottom w:val="0"/>
              <w:divBdr>
                <w:top w:val="none" w:sz="0" w:space="0" w:color="auto"/>
                <w:left w:val="none" w:sz="0" w:space="0" w:color="auto"/>
                <w:bottom w:val="none" w:sz="0" w:space="0" w:color="auto"/>
                <w:right w:val="none" w:sz="0" w:space="0" w:color="auto"/>
              </w:divBdr>
            </w:div>
            <w:div w:id="465900059">
              <w:marLeft w:val="0"/>
              <w:marRight w:val="0"/>
              <w:marTop w:val="0"/>
              <w:marBottom w:val="0"/>
              <w:divBdr>
                <w:top w:val="none" w:sz="0" w:space="0" w:color="auto"/>
                <w:left w:val="none" w:sz="0" w:space="0" w:color="auto"/>
                <w:bottom w:val="none" w:sz="0" w:space="0" w:color="auto"/>
                <w:right w:val="none" w:sz="0" w:space="0" w:color="auto"/>
              </w:divBdr>
            </w:div>
            <w:div w:id="495726333">
              <w:marLeft w:val="0"/>
              <w:marRight w:val="0"/>
              <w:marTop w:val="0"/>
              <w:marBottom w:val="0"/>
              <w:divBdr>
                <w:top w:val="none" w:sz="0" w:space="0" w:color="auto"/>
                <w:left w:val="none" w:sz="0" w:space="0" w:color="auto"/>
                <w:bottom w:val="none" w:sz="0" w:space="0" w:color="auto"/>
                <w:right w:val="none" w:sz="0" w:space="0" w:color="auto"/>
              </w:divBdr>
            </w:div>
            <w:div w:id="722365279">
              <w:marLeft w:val="0"/>
              <w:marRight w:val="0"/>
              <w:marTop w:val="0"/>
              <w:marBottom w:val="0"/>
              <w:divBdr>
                <w:top w:val="none" w:sz="0" w:space="0" w:color="auto"/>
                <w:left w:val="none" w:sz="0" w:space="0" w:color="auto"/>
                <w:bottom w:val="none" w:sz="0" w:space="0" w:color="auto"/>
                <w:right w:val="none" w:sz="0" w:space="0" w:color="auto"/>
              </w:divBdr>
            </w:div>
            <w:div w:id="851337956">
              <w:marLeft w:val="0"/>
              <w:marRight w:val="0"/>
              <w:marTop w:val="0"/>
              <w:marBottom w:val="0"/>
              <w:divBdr>
                <w:top w:val="none" w:sz="0" w:space="0" w:color="auto"/>
                <w:left w:val="none" w:sz="0" w:space="0" w:color="auto"/>
                <w:bottom w:val="none" w:sz="0" w:space="0" w:color="auto"/>
                <w:right w:val="none" w:sz="0" w:space="0" w:color="auto"/>
              </w:divBdr>
            </w:div>
            <w:div w:id="1087070771">
              <w:marLeft w:val="0"/>
              <w:marRight w:val="0"/>
              <w:marTop w:val="0"/>
              <w:marBottom w:val="0"/>
              <w:divBdr>
                <w:top w:val="none" w:sz="0" w:space="0" w:color="auto"/>
                <w:left w:val="none" w:sz="0" w:space="0" w:color="auto"/>
                <w:bottom w:val="none" w:sz="0" w:space="0" w:color="auto"/>
                <w:right w:val="none" w:sz="0" w:space="0" w:color="auto"/>
              </w:divBdr>
            </w:div>
            <w:div w:id="1515149267">
              <w:marLeft w:val="0"/>
              <w:marRight w:val="0"/>
              <w:marTop w:val="0"/>
              <w:marBottom w:val="0"/>
              <w:divBdr>
                <w:top w:val="none" w:sz="0" w:space="0" w:color="auto"/>
                <w:left w:val="none" w:sz="0" w:space="0" w:color="auto"/>
                <w:bottom w:val="none" w:sz="0" w:space="0" w:color="auto"/>
                <w:right w:val="none" w:sz="0" w:space="0" w:color="auto"/>
              </w:divBdr>
            </w:div>
            <w:div w:id="1524898865">
              <w:marLeft w:val="0"/>
              <w:marRight w:val="0"/>
              <w:marTop w:val="0"/>
              <w:marBottom w:val="0"/>
              <w:divBdr>
                <w:top w:val="none" w:sz="0" w:space="0" w:color="auto"/>
                <w:left w:val="none" w:sz="0" w:space="0" w:color="auto"/>
                <w:bottom w:val="none" w:sz="0" w:space="0" w:color="auto"/>
                <w:right w:val="none" w:sz="0" w:space="0" w:color="auto"/>
              </w:divBdr>
            </w:div>
            <w:div w:id="18171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3301">
      <w:bodyDiv w:val="1"/>
      <w:marLeft w:val="0"/>
      <w:marRight w:val="0"/>
      <w:marTop w:val="0"/>
      <w:marBottom w:val="0"/>
      <w:divBdr>
        <w:top w:val="none" w:sz="0" w:space="0" w:color="auto"/>
        <w:left w:val="none" w:sz="0" w:space="0" w:color="auto"/>
        <w:bottom w:val="none" w:sz="0" w:space="0" w:color="auto"/>
        <w:right w:val="none" w:sz="0" w:space="0" w:color="auto"/>
      </w:divBdr>
      <w:divsChild>
        <w:div w:id="345059831">
          <w:marLeft w:val="0"/>
          <w:marRight w:val="0"/>
          <w:marTop w:val="0"/>
          <w:marBottom w:val="0"/>
          <w:divBdr>
            <w:top w:val="none" w:sz="0" w:space="0" w:color="auto"/>
            <w:left w:val="none" w:sz="0" w:space="0" w:color="auto"/>
            <w:bottom w:val="none" w:sz="0" w:space="0" w:color="auto"/>
            <w:right w:val="none" w:sz="0" w:space="0" w:color="auto"/>
          </w:divBdr>
        </w:div>
        <w:div w:id="769545292">
          <w:marLeft w:val="0"/>
          <w:marRight w:val="0"/>
          <w:marTop w:val="0"/>
          <w:marBottom w:val="0"/>
          <w:divBdr>
            <w:top w:val="none" w:sz="0" w:space="0" w:color="auto"/>
            <w:left w:val="none" w:sz="0" w:space="0" w:color="auto"/>
            <w:bottom w:val="none" w:sz="0" w:space="0" w:color="auto"/>
            <w:right w:val="none" w:sz="0" w:space="0" w:color="auto"/>
          </w:divBdr>
        </w:div>
        <w:div w:id="1466192172">
          <w:marLeft w:val="0"/>
          <w:marRight w:val="0"/>
          <w:marTop w:val="0"/>
          <w:marBottom w:val="0"/>
          <w:divBdr>
            <w:top w:val="none" w:sz="0" w:space="0" w:color="auto"/>
            <w:left w:val="none" w:sz="0" w:space="0" w:color="auto"/>
            <w:bottom w:val="none" w:sz="0" w:space="0" w:color="auto"/>
            <w:right w:val="none" w:sz="0" w:space="0" w:color="auto"/>
          </w:divBdr>
        </w:div>
        <w:div w:id="1563180539">
          <w:marLeft w:val="0"/>
          <w:marRight w:val="0"/>
          <w:marTop w:val="0"/>
          <w:marBottom w:val="0"/>
          <w:divBdr>
            <w:top w:val="none" w:sz="0" w:space="0" w:color="auto"/>
            <w:left w:val="none" w:sz="0" w:space="0" w:color="auto"/>
            <w:bottom w:val="none" w:sz="0" w:space="0" w:color="auto"/>
            <w:right w:val="none" w:sz="0" w:space="0" w:color="auto"/>
          </w:divBdr>
        </w:div>
        <w:div w:id="2147383185">
          <w:marLeft w:val="0"/>
          <w:marRight w:val="0"/>
          <w:marTop w:val="0"/>
          <w:marBottom w:val="0"/>
          <w:divBdr>
            <w:top w:val="none" w:sz="0" w:space="0" w:color="auto"/>
            <w:left w:val="none" w:sz="0" w:space="0" w:color="auto"/>
            <w:bottom w:val="none" w:sz="0" w:space="0" w:color="auto"/>
            <w:right w:val="none" w:sz="0" w:space="0" w:color="auto"/>
          </w:divBdr>
        </w:div>
      </w:divsChild>
    </w:div>
    <w:div w:id="124668089">
      <w:bodyDiv w:val="1"/>
      <w:marLeft w:val="0"/>
      <w:marRight w:val="0"/>
      <w:marTop w:val="0"/>
      <w:marBottom w:val="0"/>
      <w:divBdr>
        <w:top w:val="none" w:sz="0" w:space="0" w:color="auto"/>
        <w:left w:val="none" w:sz="0" w:space="0" w:color="auto"/>
        <w:bottom w:val="none" w:sz="0" w:space="0" w:color="auto"/>
        <w:right w:val="none" w:sz="0" w:space="0" w:color="auto"/>
      </w:divBdr>
      <w:divsChild>
        <w:div w:id="70466743">
          <w:marLeft w:val="0"/>
          <w:marRight w:val="0"/>
          <w:marTop w:val="0"/>
          <w:marBottom w:val="0"/>
          <w:divBdr>
            <w:top w:val="none" w:sz="0" w:space="0" w:color="auto"/>
            <w:left w:val="none" w:sz="0" w:space="0" w:color="auto"/>
            <w:bottom w:val="none" w:sz="0" w:space="0" w:color="auto"/>
            <w:right w:val="none" w:sz="0" w:space="0" w:color="auto"/>
          </w:divBdr>
        </w:div>
        <w:div w:id="528221678">
          <w:marLeft w:val="0"/>
          <w:marRight w:val="0"/>
          <w:marTop w:val="0"/>
          <w:marBottom w:val="0"/>
          <w:divBdr>
            <w:top w:val="none" w:sz="0" w:space="0" w:color="auto"/>
            <w:left w:val="none" w:sz="0" w:space="0" w:color="auto"/>
            <w:bottom w:val="none" w:sz="0" w:space="0" w:color="auto"/>
            <w:right w:val="none" w:sz="0" w:space="0" w:color="auto"/>
          </w:divBdr>
        </w:div>
        <w:div w:id="538204382">
          <w:marLeft w:val="0"/>
          <w:marRight w:val="0"/>
          <w:marTop w:val="0"/>
          <w:marBottom w:val="0"/>
          <w:divBdr>
            <w:top w:val="none" w:sz="0" w:space="0" w:color="auto"/>
            <w:left w:val="none" w:sz="0" w:space="0" w:color="auto"/>
            <w:bottom w:val="none" w:sz="0" w:space="0" w:color="auto"/>
            <w:right w:val="none" w:sz="0" w:space="0" w:color="auto"/>
          </w:divBdr>
        </w:div>
        <w:div w:id="1127360103">
          <w:marLeft w:val="0"/>
          <w:marRight w:val="0"/>
          <w:marTop w:val="0"/>
          <w:marBottom w:val="0"/>
          <w:divBdr>
            <w:top w:val="none" w:sz="0" w:space="0" w:color="auto"/>
            <w:left w:val="none" w:sz="0" w:space="0" w:color="auto"/>
            <w:bottom w:val="none" w:sz="0" w:space="0" w:color="auto"/>
            <w:right w:val="none" w:sz="0" w:space="0" w:color="auto"/>
          </w:divBdr>
        </w:div>
        <w:div w:id="1178421028">
          <w:marLeft w:val="0"/>
          <w:marRight w:val="0"/>
          <w:marTop w:val="0"/>
          <w:marBottom w:val="0"/>
          <w:divBdr>
            <w:top w:val="none" w:sz="0" w:space="0" w:color="auto"/>
            <w:left w:val="none" w:sz="0" w:space="0" w:color="auto"/>
            <w:bottom w:val="none" w:sz="0" w:space="0" w:color="auto"/>
            <w:right w:val="none" w:sz="0" w:space="0" w:color="auto"/>
          </w:divBdr>
        </w:div>
        <w:div w:id="1319849647">
          <w:marLeft w:val="0"/>
          <w:marRight w:val="0"/>
          <w:marTop w:val="0"/>
          <w:marBottom w:val="0"/>
          <w:divBdr>
            <w:top w:val="none" w:sz="0" w:space="0" w:color="auto"/>
            <w:left w:val="none" w:sz="0" w:space="0" w:color="auto"/>
            <w:bottom w:val="none" w:sz="0" w:space="0" w:color="auto"/>
            <w:right w:val="none" w:sz="0" w:space="0" w:color="auto"/>
          </w:divBdr>
        </w:div>
        <w:div w:id="1352104759">
          <w:marLeft w:val="0"/>
          <w:marRight w:val="0"/>
          <w:marTop w:val="0"/>
          <w:marBottom w:val="0"/>
          <w:divBdr>
            <w:top w:val="none" w:sz="0" w:space="0" w:color="auto"/>
            <w:left w:val="none" w:sz="0" w:space="0" w:color="auto"/>
            <w:bottom w:val="none" w:sz="0" w:space="0" w:color="auto"/>
            <w:right w:val="none" w:sz="0" w:space="0" w:color="auto"/>
          </w:divBdr>
        </w:div>
        <w:div w:id="1608778561">
          <w:marLeft w:val="0"/>
          <w:marRight w:val="0"/>
          <w:marTop w:val="0"/>
          <w:marBottom w:val="0"/>
          <w:divBdr>
            <w:top w:val="none" w:sz="0" w:space="0" w:color="auto"/>
            <w:left w:val="none" w:sz="0" w:space="0" w:color="auto"/>
            <w:bottom w:val="none" w:sz="0" w:space="0" w:color="auto"/>
            <w:right w:val="none" w:sz="0" w:space="0" w:color="auto"/>
          </w:divBdr>
        </w:div>
        <w:div w:id="1639602748">
          <w:marLeft w:val="0"/>
          <w:marRight w:val="0"/>
          <w:marTop w:val="0"/>
          <w:marBottom w:val="0"/>
          <w:divBdr>
            <w:top w:val="none" w:sz="0" w:space="0" w:color="auto"/>
            <w:left w:val="none" w:sz="0" w:space="0" w:color="auto"/>
            <w:bottom w:val="none" w:sz="0" w:space="0" w:color="auto"/>
            <w:right w:val="none" w:sz="0" w:space="0" w:color="auto"/>
          </w:divBdr>
        </w:div>
        <w:div w:id="1810896641">
          <w:marLeft w:val="0"/>
          <w:marRight w:val="0"/>
          <w:marTop w:val="0"/>
          <w:marBottom w:val="0"/>
          <w:divBdr>
            <w:top w:val="none" w:sz="0" w:space="0" w:color="auto"/>
            <w:left w:val="none" w:sz="0" w:space="0" w:color="auto"/>
            <w:bottom w:val="none" w:sz="0" w:space="0" w:color="auto"/>
            <w:right w:val="none" w:sz="0" w:space="0" w:color="auto"/>
          </w:divBdr>
        </w:div>
        <w:div w:id="1838881710">
          <w:marLeft w:val="0"/>
          <w:marRight w:val="0"/>
          <w:marTop w:val="0"/>
          <w:marBottom w:val="0"/>
          <w:divBdr>
            <w:top w:val="none" w:sz="0" w:space="0" w:color="auto"/>
            <w:left w:val="none" w:sz="0" w:space="0" w:color="auto"/>
            <w:bottom w:val="none" w:sz="0" w:space="0" w:color="auto"/>
            <w:right w:val="none" w:sz="0" w:space="0" w:color="auto"/>
          </w:divBdr>
        </w:div>
        <w:div w:id="1916475836">
          <w:marLeft w:val="0"/>
          <w:marRight w:val="0"/>
          <w:marTop w:val="0"/>
          <w:marBottom w:val="0"/>
          <w:divBdr>
            <w:top w:val="none" w:sz="0" w:space="0" w:color="auto"/>
            <w:left w:val="none" w:sz="0" w:space="0" w:color="auto"/>
            <w:bottom w:val="none" w:sz="0" w:space="0" w:color="auto"/>
            <w:right w:val="none" w:sz="0" w:space="0" w:color="auto"/>
          </w:divBdr>
        </w:div>
      </w:divsChild>
    </w:div>
    <w:div w:id="271521040">
      <w:bodyDiv w:val="1"/>
      <w:marLeft w:val="0"/>
      <w:marRight w:val="0"/>
      <w:marTop w:val="0"/>
      <w:marBottom w:val="0"/>
      <w:divBdr>
        <w:top w:val="none" w:sz="0" w:space="0" w:color="auto"/>
        <w:left w:val="none" w:sz="0" w:space="0" w:color="auto"/>
        <w:bottom w:val="none" w:sz="0" w:space="0" w:color="auto"/>
        <w:right w:val="none" w:sz="0" w:space="0" w:color="auto"/>
      </w:divBdr>
    </w:div>
    <w:div w:id="348681506">
      <w:bodyDiv w:val="1"/>
      <w:marLeft w:val="0"/>
      <w:marRight w:val="0"/>
      <w:marTop w:val="0"/>
      <w:marBottom w:val="0"/>
      <w:divBdr>
        <w:top w:val="none" w:sz="0" w:space="0" w:color="auto"/>
        <w:left w:val="none" w:sz="0" w:space="0" w:color="auto"/>
        <w:bottom w:val="none" w:sz="0" w:space="0" w:color="auto"/>
        <w:right w:val="none" w:sz="0" w:space="0" w:color="auto"/>
      </w:divBdr>
      <w:divsChild>
        <w:div w:id="1159492823">
          <w:marLeft w:val="0"/>
          <w:marRight w:val="0"/>
          <w:marTop w:val="0"/>
          <w:marBottom w:val="0"/>
          <w:divBdr>
            <w:top w:val="none" w:sz="0" w:space="0" w:color="auto"/>
            <w:left w:val="none" w:sz="0" w:space="0" w:color="auto"/>
            <w:bottom w:val="none" w:sz="0" w:space="0" w:color="auto"/>
            <w:right w:val="none" w:sz="0" w:space="0" w:color="auto"/>
          </w:divBdr>
          <w:divsChild>
            <w:div w:id="607465894">
              <w:marLeft w:val="0"/>
              <w:marRight w:val="0"/>
              <w:marTop w:val="0"/>
              <w:marBottom w:val="0"/>
              <w:divBdr>
                <w:top w:val="none" w:sz="0" w:space="0" w:color="auto"/>
                <w:left w:val="none" w:sz="0" w:space="0" w:color="auto"/>
                <w:bottom w:val="none" w:sz="0" w:space="0" w:color="auto"/>
                <w:right w:val="none" w:sz="0" w:space="0" w:color="auto"/>
              </w:divBdr>
            </w:div>
            <w:div w:id="1122458811">
              <w:marLeft w:val="0"/>
              <w:marRight w:val="0"/>
              <w:marTop w:val="0"/>
              <w:marBottom w:val="0"/>
              <w:divBdr>
                <w:top w:val="none" w:sz="0" w:space="0" w:color="auto"/>
                <w:left w:val="none" w:sz="0" w:space="0" w:color="auto"/>
                <w:bottom w:val="none" w:sz="0" w:space="0" w:color="auto"/>
                <w:right w:val="none" w:sz="0" w:space="0" w:color="auto"/>
              </w:divBdr>
            </w:div>
            <w:div w:id="1553226261">
              <w:marLeft w:val="0"/>
              <w:marRight w:val="0"/>
              <w:marTop w:val="0"/>
              <w:marBottom w:val="0"/>
              <w:divBdr>
                <w:top w:val="none" w:sz="0" w:space="0" w:color="auto"/>
                <w:left w:val="none" w:sz="0" w:space="0" w:color="auto"/>
                <w:bottom w:val="none" w:sz="0" w:space="0" w:color="auto"/>
                <w:right w:val="none" w:sz="0" w:space="0" w:color="auto"/>
              </w:divBdr>
            </w:div>
            <w:div w:id="18119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3516">
      <w:bodyDiv w:val="1"/>
      <w:marLeft w:val="0"/>
      <w:marRight w:val="0"/>
      <w:marTop w:val="0"/>
      <w:marBottom w:val="0"/>
      <w:divBdr>
        <w:top w:val="none" w:sz="0" w:space="0" w:color="auto"/>
        <w:left w:val="none" w:sz="0" w:space="0" w:color="auto"/>
        <w:bottom w:val="none" w:sz="0" w:space="0" w:color="auto"/>
        <w:right w:val="none" w:sz="0" w:space="0" w:color="auto"/>
      </w:divBdr>
    </w:div>
    <w:div w:id="1552300022">
      <w:bodyDiv w:val="1"/>
      <w:marLeft w:val="0"/>
      <w:marRight w:val="0"/>
      <w:marTop w:val="0"/>
      <w:marBottom w:val="0"/>
      <w:divBdr>
        <w:top w:val="none" w:sz="0" w:space="0" w:color="auto"/>
        <w:left w:val="none" w:sz="0" w:space="0" w:color="auto"/>
        <w:bottom w:val="none" w:sz="0" w:space="0" w:color="auto"/>
        <w:right w:val="none" w:sz="0" w:space="0" w:color="auto"/>
      </w:divBdr>
    </w:div>
    <w:div w:id="1622807853">
      <w:bodyDiv w:val="1"/>
      <w:marLeft w:val="0"/>
      <w:marRight w:val="0"/>
      <w:marTop w:val="0"/>
      <w:marBottom w:val="0"/>
      <w:divBdr>
        <w:top w:val="none" w:sz="0" w:space="0" w:color="auto"/>
        <w:left w:val="none" w:sz="0" w:space="0" w:color="auto"/>
        <w:bottom w:val="none" w:sz="0" w:space="0" w:color="auto"/>
        <w:right w:val="none" w:sz="0" w:space="0" w:color="auto"/>
      </w:divBdr>
    </w:div>
    <w:div w:id="1637876290">
      <w:bodyDiv w:val="1"/>
      <w:marLeft w:val="0"/>
      <w:marRight w:val="0"/>
      <w:marTop w:val="0"/>
      <w:marBottom w:val="0"/>
      <w:divBdr>
        <w:top w:val="none" w:sz="0" w:space="0" w:color="auto"/>
        <w:left w:val="none" w:sz="0" w:space="0" w:color="auto"/>
        <w:bottom w:val="none" w:sz="0" w:space="0" w:color="auto"/>
        <w:right w:val="none" w:sz="0" w:space="0" w:color="auto"/>
      </w:divBdr>
    </w:div>
    <w:div w:id="1651671035">
      <w:bodyDiv w:val="1"/>
      <w:marLeft w:val="0"/>
      <w:marRight w:val="0"/>
      <w:marTop w:val="0"/>
      <w:marBottom w:val="0"/>
      <w:divBdr>
        <w:top w:val="none" w:sz="0" w:space="0" w:color="auto"/>
        <w:left w:val="none" w:sz="0" w:space="0" w:color="auto"/>
        <w:bottom w:val="none" w:sz="0" w:space="0" w:color="auto"/>
        <w:right w:val="none" w:sz="0" w:space="0" w:color="auto"/>
      </w:divBdr>
      <w:divsChild>
        <w:div w:id="1251281346">
          <w:marLeft w:val="0"/>
          <w:marRight w:val="0"/>
          <w:marTop w:val="0"/>
          <w:marBottom w:val="0"/>
          <w:divBdr>
            <w:top w:val="none" w:sz="0" w:space="0" w:color="auto"/>
            <w:left w:val="none" w:sz="0" w:space="0" w:color="auto"/>
            <w:bottom w:val="none" w:sz="0" w:space="0" w:color="auto"/>
            <w:right w:val="none" w:sz="0" w:space="0" w:color="auto"/>
          </w:divBdr>
          <w:divsChild>
            <w:div w:id="384447181">
              <w:marLeft w:val="0"/>
              <w:marRight w:val="0"/>
              <w:marTop w:val="0"/>
              <w:marBottom w:val="0"/>
              <w:divBdr>
                <w:top w:val="none" w:sz="0" w:space="0" w:color="auto"/>
                <w:left w:val="none" w:sz="0" w:space="0" w:color="auto"/>
                <w:bottom w:val="none" w:sz="0" w:space="0" w:color="auto"/>
                <w:right w:val="none" w:sz="0" w:space="0" w:color="auto"/>
              </w:divBdr>
            </w:div>
            <w:div w:id="480655025">
              <w:marLeft w:val="0"/>
              <w:marRight w:val="0"/>
              <w:marTop w:val="0"/>
              <w:marBottom w:val="0"/>
              <w:divBdr>
                <w:top w:val="none" w:sz="0" w:space="0" w:color="auto"/>
                <w:left w:val="none" w:sz="0" w:space="0" w:color="auto"/>
                <w:bottom w:val="none" w:sz="0" w:space="0" w:color="auto"/>
                <w:right w:val="none" w:sz="0" w:space="0" w:color="auto"/>
              </w:divBdr>
            </w:div>
            <w:div w:id="671446284">
              <w:marLeft w:val="0"/>
              <w:marRight w:val="0"/>
              <w:marTop w:val="0"/>
              <w:marBottom w:val="0"/>
              <w:divBdr>
                <w:top w:val="none" w:sz="0" w:space="0" w:color="auto"/>
                <w:left w:val="none" w:sz="0" w:space="0" w:color="auto"/>
                <w:bottom w:val="none" w:sz="0" w:space="0" w:color="auto"/>
                <w:right w:val="none" w:sz="0" w:space="0" w:color="auto"/>
              </w:divBdr>
            </w:div>
            <w:div w:id="1428189619">
              <w:marLeft w:val="0"/>
              <w:marRight w:val="0"/>
              <w:marTop w:val="0"/>
              <w:marBottom w:val="0"/>
              <w:divBdr>
                <w:top w:val="none" w:sz="0" w:space="0" w:color="auto"/>
                <w:left w:val="none" w:sz="0" w:space="0" w:color="auto"/>
                <w:bottom w:val="none" w:sz="0" w:space="0" w:color="auto"/>
                <w:right w:val="none" w:sz="0" w:space="0" w:color="auto"/>
              </w:divBdr>
            </w:div>
            <w:div w:id="1823161594">
              <w:marLeft w:val="0"/>
              <w:marRight w:val="0"/>
              <w:marTop w:val="0"/>
              <w:marBottom w:val="0"/>
              <w:divBdr>
                <w:top w:val="none" w:sz="0" w:space="0" w:color="auto"/>
                <w:left w:val="none" w:sz="0" w:space="0" w:color="auto"/>
                <w:bottom w:val="none" w:sz="0" w:space="0" w:color="auto"/>
                <w:right w:val="none" w:sz="0" w:space="0" w:color="auto"/>
              </w:divBdr>
            </w:div>
            <w:div w:id="2098748432">
              <w:marLeft w:val="0"/>
              <w:marRight w:val="0"/>
              <w:marTop w:val="0"/>
              <w:marBottom w:val="0"/>
              <w:divBdr>
                <w:top w:val="none" w:sz="0" w:space="0" w:color="auto"/>
                <w:left w:val="none" w:sz="0" w:space="0" w:color="auto"/>
                <w:bottom w:val="none" w:sz="0" w:space="0" w:color="auto"/>
                <w:right w:val="none" w:sz="0" w:space="0" w:color="auto"/>
              </w:divBdr>
            </w:div>
            <w:div w:id="21233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0475">
      <w:bodyDiv w:val="1"/>
      <w:marLeft w:val="0"/>
      <w:marRight w:val="0"/>
      <w:marTop w:val="0"/>
      <w:marBottom w:val="0"/>
      <w:divBdr>
        <w:top w:val="none" w:sz="0" w:space="0" w:color="auto"/>
        <w:left w:val="none" w:sz="0" w:space="0" w:color="auto"/>
        <w:bottom w:val="none" w:sz="0" w:space="0" w:color="auto"/>
        <w:right w:val="none" w:sz="0" w:space="0" w:color="auto"/>
      </w:divBdr>
    </w:div>
    <w:div w:id="20988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9575596816976124E-2"/>
          <c:y val="6.9230769230769235E-2"/>
          <c:w val="0.67639257294429722"/>
          <c:h val="0.77692307692307716"/>
        </c:manualLayout>
      </c:layout>
      <c:bar3DChart>
        <c:barDir val="col"/>
        <c:grouping val="clustered"/>
        <c:ser>
          <c:idx val="0"/>
          <c:order val="0"/>
          <c:tx>
            <c:strRef>
              <c:f>Sheet1!$A$2</c:f>
              <c:strCache>
                <c:ptCount val="1"/>
                <c:pt idx="0">
                  <c:v>Высокий</c:v>
                </c:pt>
              </c:strCache>
            </c:strRef>
          </c:tx>
          <c:spPr>
            <a:solidFill>
              <a:srgbClr val="9999FF"/>
            </a:solidFill>
            <a:ln w="12668">
              <a:solidFill>
                <a:srgbClr val="000000"/>
              </a:solidFill>
              <a:prstDash val="solid"/>
            </a:ln>
          </c:spPr>
          <c:cat>
            <c:strRef>
              <c:f>Sheet1!$B$1:$D$1</c:f>
              <c:strCache>
                <c:ptCount val="3"/>
                <c:pt idx="0">
                  <c:v>к обществу</c:v>
                </c:pt>
                <c:pt idx="1">
                  <c:v>к людям</c:v>
                </c:pt>
                <c:pt idx="2">
                  <c:v>к себе</c:v>
                </c:pt>
              </c:strCache>
            </c:strRef>
          </c:cat>
          <c:val>
            <c:numRef>
              <c:f>Sheet1!$B$2:$D$2</c:f>
              <c:numCache>
                <c:formatCode>General</c:formatCode>
                <c:ptCount val="3"/>
                <c:pt idx="0">
                  <c:v>40</c:v>
                </c:pt>
                <c:pt idx="1">
                  <c:v>68</c:v>
                </c:pt>
                <c:pt idx="2">
                  <c:v>70</c:v>
                </c:pt>
              </c:numCache>
            </c:numRef>
          </c:val>
        </c:ser>
        <c:ser>
          <c:idx val="1"/>
          <c:order val="1"/>
          <c:tx>
            <c:strRef>
              <c:f>Sheet1!$A$3</c:f>
              <c:strCache>
                <c:ptCount val="1"/>
                <c:pt idx="0">
                  <c:v>Средний</c:v>
                </c:pt>
              </c:strCache>
            </c:strRef>
          </c:tx>
          <c:spPr>
            <a:solidFill>
              <a:srgbClr val="993366"/>
            </a:solidFill>
            <a:ln w="12668">
              <a:solidFill>
                <a:srgbClr val="000000"/>
              </a:solidFill>
              <a:prstDash val="solid"/>
            </a:ln>
          </c:spPr>
          <c:cat>
            <c:strRef>
              <c:f>Sheet1!$B$1:$D$1</c:f>
              <c:strCache>
                <c:ptCount val="3"/>
                <c:pt idx="0">
                  <c:v>к обществу</c:v>
                </c:pt>
                <c:pt idx="1">
                  <c:v>к людям</c:v>
                </c:pt>
                <c:pt idx="2">
                  <c:v>к себе</c:v>
                </c:pt>
              </c:strCache>
            </c:strRef>
          </c:cat>
          <c:val>
            <c:numRef>
              <c:f>Sheet1!$B$3:$D$3</c:f>
              <c:numCache>
                <c:formatCode>General</c:formatCode>
                <c:ptCount val="3"/>
                <c:pt idx="0">
                  <c:v>28</c:v>
                </c:pt>
                <c:pt idx="1">
                  <c:v>27</c:v>
                </c:pt>
                <c:pt idx="2">
                  <c:v>16</c:v>
                </c:pt>
              </c:numCache>
            </c:numRef>
          </c:val>
        </c:ser>
        <c:ser>
          <c:idx val="2"/>
          <c:order val="2"/>
          <c:tx>
            <c:strRef>
              <c:f>Sheet1!$A$4</c:f>
              <c:strCache>
                <c:ptCount val="1"/>
                <c:pt idx="0">
                  <c:v>Низкий</c:v>
                </c:pt>
              </c:strCache>
            </c:strRef>
          </c:tx>
          <c:spPr>
            <a:solidFill>
              <a:srgbClr val="FFFFCC"/>
            </a:solidFill>
            <a:ln w="12668">
              <a:solidFill>
                <a:srgbClr val="000000"/>
              </a:solidFill>
              <a:prstDash val="solid"/>
            </a:ln>
          </c:spPr>
          <c:cat>
            <c:strRef>
              <c:f>Sheet1!$B$1:$D$1</c:f>
              <c:strCache>
                <c:ptCount val="3"/>
                <c:pt idx="0">
                  <c:v>к обществу</c:v>
                </c:pt>
                <c:pt idx="1">
                  <c:v>к людям</c:v>
                </c:pt>
                <c:pt idx="2">
                  <c:v>к себе</c:v>
                </c:pt>
              </c:strCache>
            </c:strRef>
          </c:cat>
          <c:val>
            <c:numRef>
              <c:f>Sheet1!$B$4:$D$4</c:f>
              <c:numCache>
                <c:formatCode>General</c:formatCode>
                <c:ptCount val="3"/>
                <c:pt idx="0">
                  <c:v>32</c:v>
                </c:pt>
                <c:pt idx="1">
                  <c:v>5</c:v>
                </c:pt>
                <c:pt idx="2">
                  <c:v>14</c:v>
                </c:pt>
              </c:numCache>
            </c:numRef>
          </c:val>
        </c:ser>
        <c:gapDepth val="0"/>
        <c:shape val="box"/>
        <c:axId val="146057472"/>
        <c:axId val="146059264"/>
        <c:axId val="0"/>
      </c:bar3DChart>
      <c:catAx>
        <c:axId val="146057472"/>
        <c:scaling>
          <c:orientation val="minMax"/>
        </c:scaling>
        <c:axPos val="b"/>
        <c:numFmt formatCode="General" sourceLinked="1"/>
        <c:tickLblPos val="low"/>
        <c:spPr>
          <a:ln w="3167">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ru-RU"/>
          </a:p>
        </c:txPr>
        <c:crossAx val="146059264"/>
        <c:crosses val="autoZero"/>
        <c:auto val="1"/>
        <c:lblAlgn val="ctr"/>
        <c:lblOffset val="100"/>
        <c:tickLblSkip val="1"/>
        <c:tickMarkSkip val="1"/>
      </c:catAx>
      <c:valAx>
        <c:axId val="146059264"/>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ru-RU"/>
          </a:p>
        </c:txPr>
        <c:crossAx val="146057472"/>
        <c:crosses val="autoZero"/>
        <c:crossBetween val="between"/>
      </c:valAx>
      <c:spPr>
        <a:noFill/>
        <a:ln w="25335">
          <a:noFill/>
        </a:ln>
      </c:spPr>
    </c:plotArea>
    <c:legend>
      <c:legendPos val="r"/>
      <c:layout>
        <c:manualLayout>
          <c:xMode val="edge"/>
          <c:yMode val="edge"/>
          <c:x val="0.78514588859416456"/>
          <c:y val="0.37307692307692314"/>
          <c:w val="0.20424403183023879"/>
          <c:h val="0.25769230769230766"/>
        </c:manualLayout>
      </c:layout>
      <c:spPr>
        <a:noFill/>
        <a:ln w="3167">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2"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11053984575835"/>
          <c:y val="0.10045662100456619"/>
          <c:w val="0.53213367609254503"/>
          <c:h val="0.7168949771689499"/>
        </c:manualLayout>
      </c:layout>
      <c:barChart>
        <c:barDir val="col"/>
        <c:grouping val="clustered"/>
        <c:ser>
          <c:idx val="0"/>
          <c:order val="0"/>
          <c:tx>
            <c:strRef>
              <c:f>Sheet1!$A$2</c:f>
              <c:strCache>
                <c:ptCount val="1"/>
                <c:pt idx="0">
                  <c:v>Любовь к Родине</c:v>
                </c:pt>
              </c:strCache>
            </c:strRef>
          </c:tx>
          <c:spPr>
            <a:solidFill>
              <a:srgbClr val="9999FF"/>
            </a:solidFill>
            <a:ln w="12668">
              <a:solidFill>
                <a:srgbClr val="000000"/>
              </a:solidFill>
              <a:prstDash val="solid"/>
            </a:ln>
          </c:spPr>
          <c:cat>
            <c:strRef>
              <c:f>Sheet1!$B$1:$D$1</c:f>
              <c:strCache>
                <c:ptCount val="3"/>
                <c:pt idx="0">
                  <c:v>2014-2015</c:v>
                </c:pt>
                <c:pt idx="1">
                  <c:v>2015-2016</c:v>
                </c:pt>
                <c:pt idx="2">
                  <c:v>2016-2017</c:v>
                </c:pt>
              </c:strCache>
            </c:strRef>
          </c:cat>
          <c:val>
            <c:numRef>
              <c:f>Sheet1!$B$2:$D$2</c:f>
              <c:numCache>
                <c:formatCode>General</c:formatCode>
                <c:ptCount val="3"/>
                <c:pt idx="0">
                  <c:v>78</c:v>
                </c:pt>
                <c:pt idx="1">
                  <c:v>88</c:v>
                </c:pt>
                <c:pt idx="2">
                  <c:v>92</c:v>
                </c:pt>
              </c:numCache>
            </c:numRef>
          </c:val>
        </c:ser>
        <c:ser>
          <c:idx val="1"/>
          <c:order val="1"/>
          <c:tx>
            <c:strRef>
              <c:f>Sheet1!$A$3</c:f>
              <c:strCache>
                <c:ptCount val="1"/>
                <c:pt idx="0">
                  <c:v>Готовность прийти на помощь</c:v>
                </c:pt>
              </c:strCache>
            </c:strRef>
          </c:tx>
          <c:spPr>
            <a:solidFill>
              <a:srgbClr val="993366"/>
            </a:solidFill>
            <a:ln w="12668">
              <a:solidFill>
                <a:srgbClr val="000000"/>
              </a:solidFill>
              <a:prstDash val="solid"/>
            </a:ln>
          </c:spPr>
          <c:cat>
            <c:strRef>
              <c:f>Sheet1!$B$1:$D$1</c:f>
              <c:strCache>
                <c:ptCount val="3"/>
                <c:pt idx="0">
                  <c:v>2014-2015</c:v>
                </c:pt>
                <c:pt idx="1">
                  <c:v>2015-2016</c:v>
                </c:pt>
                <c:pt idx="2">
                  <c:v>2016-2017</c:v>
                </c:pt>
              </c:strCache>
            </c:strRef>
          </c:cat>
          <c:val>
            <c:numRef>
              <c:f>Sheet1!$B$3:$D$3</c:f>
              <c:numCache>
                <c:formatCode>General</c:formatCode>
                <c:ptCount val="3"/>
                <c:pt idx="0">
                  <c:v>66</c:v>
                </c:pt>
                <c:pt idx="1">
                  <c:v>82</c:v>
                </c:pt>
                <c:pt idx="2">
                  <c:v>88</c:v>
                </c:pt>
              </c:numCache>
            </c:numRef>
          </c:val>
        </c:ser>
        <c:ser>
          <c:idx val="2"/>
          <c:order val="2"/>
          <c:tx>
            <c:strRef>
              <c:f>Sheet1!$A$4</c:f>
              <c:strCache>
                <c:ptCount val="1"/>
                <c:pt idx="0">
                  <c:v>Интерес к родной культуре</c:v>
                </c:pt>
              </c:strCache>
            </c:strRef>
          </c:tx>
          <c:spPr>
            <a:solidFill>
              <a:srgbClr val="FFFFCC"/>
            </a:solidFill>
            <a:ln w="12668">
              <a:solidFill>
                <a:srgbClr val="000000"/>
              </a:solidFill>
              <a:prstDash val="solid"/>
            </a:ln>
          </c:spPr>
          <c:cat>
            <c:strRef>
              <c:f>Sheet1!$B$1:$D$1</c:f>
              <c:strCache>
                <c:ptCount val="3"/>
                <c:pt idx="0">
                  <c:v>2014-2015</c:v>
                </c:pt>
                <c:pt idx="1">
                  <c:v>2015-2016</c:v>
                </c:pt>
                <c:pt idx="2">
                  <c:v>2016-2017</c:v>
                </c:pt>
              </c:strCache>
            </c:strRef>
          </c:cat>
          <c:val>
            <c:numRef>
              <c:f>Sheet1!$B$4:$D$4</c:f>
              <c:numCache>
                <c:formatCode>General</c:formatCode>
                <c:ptCount val="3"/>
                <c:pt idx="0">
                  <c:v>77</c:v>
                </c:pt>
                <c:pt idx="1">
                  <c:v>92</c:v>
                </c:pt>
                <c:pt idx="2">
                  <c:v>96</c:v>
                </c:pt>
              </c:numCache>
            </c:numRef>
          </c:val>
        </c:ser>
        <c:axId val="98108928"/>
        <c:axId val="146023552"/>
      </c:barChart>
      <c:catAx>
        <c:axId val="98108928"/>
        <c:scaling>
          <c:orientation val="minMax"/>
        </c:scaling>
        <c:axPos val="b"/>
        <c:numFmt formatCode="General" sourceLinked="1"/>
        <c:tickLblPos val="nextTo"/>
        <c:spPr>
          <a:ln w="3167">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46023552"/>
        <c:crosses val="autoZero"/>
        <c:auto val="1"/>
        <c:lblAlgn val="ctr"/>
        <c:lblOffset val="100"/>
        <c:tickLblSkip val="1"/>
        <c:tickMarkSkip val="1"/>
      </c:catAx>
      <c:valAx>
        <c:axId val="146023552"/>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98108928"/>
        <c:crosses val="autoZero"/>
        <c:crossBetween val="between"/>
      </c:valAx>
      <c:spPr>
        <a:solidFill>
          <a:srgbClr val="C0C0C0"/>
        </a:solidFill>
        <a:ln w="12668">
          <a:solidFill>
            <a:srgbClr val="808080"/>
          </a:solidFill>
          <a:prstDash val="solid"/>
        </a:ln>
      </c:spPr>
    </c:plotArea>
    <c:legend>
      <c:legendPos val="r"/>
      <c:layout>
        <c:manualLayout>
          <c:xMode val="edge"/>
          <c:yMode val="edge"/>
          <c:x val="0.67095115681233941"/>
          <c:y val="0.20091324200913244"/>
          <c:w val="0.31876606683804637"/>
          <c:h val="0.51141552511415511"/>
        </c:manualLayout>
      </c:layout>
      <c:spPr>
        <a:noFill/>
        <a:ln w="3167">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3"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1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4745762711864445E-2"/>
          <c:y val="7.6305220883534156E-2"/>
          <c:w val="0.52824858757062143"/>
          <c:h val="0.76305220883534142"/>
        </c:manualLayout>
      </c:layout>
      <c:bar3DChart>
        <c:barDir val="col"/>
        <c:grouping val="clustered"/>
        <c:ser>
          <c:idx val="0"/>
          <c:order val="0"/>
          <c:tx>
            <c:strRef>
              <c:f>Sheet1!$A$2</c:f>
              <c:strCache>
                <c:ptCount val="1"/>
                <c:pt idx="0">
                  <c:v>Гражданский долг</c:v>
                </c:pt>
              </c:strCache>
            </c:strRef>
          </c:tx>
          <c:spPr>
            <a:solidFill>
              <a:srgbClr val="9999FF"/>
            </a:solidFill>
            <a:ln w="12693">
              <a:solidFill>
                <a:srgbClr val="000000"/>
              </a:solidFill>
              <a:prstDash val="solid"/>
            </a:ln>
          </c:spPr>
          <c:cat>
            <c:strRef>
              <c:f>Sheet1!$B$1:$C$1</c:f>
              <c:strCache>
                <c:ptCount val="2"/>
                <c:pt idx="0">
                  <c:v>2014-2015</c:v>
                </c:pt>
                <c:pt idx="1">
                  <c:v>2015-2016</c:v>
                </c:pt>
              </c:strCache>
            </c:strRef>
          </c:cat>
          <c:val>
            <c:numRef>
              <c:f>Sheet1!$B$2:$C$2</c:f>
              <c:numCache>
                <c:formatCode>General</c:formatCode>
                <c:ptCount val="2"/>
                <c:pt idx="0">
                  <c:v>28</c:v>
                </c:pt>
                <c:pt idx="1">
                  <c:v>30</c:v>
                </c:pt>
              </c:numCache>
            </c:numRef>
          </c:val>
        </c:ser>
        <c:ser>
          <c:idx val="1"/>
          <c:order val="1"/>
          <c:tx>
            <c:strRef>
              <c:f>Sheet1!$A$3</c:f>
              <c:strCache>
                <c:ptCount val="1"/>
                <c:pt idx="0">
                  <c:v>Правовая культура</c:v>
                </c:pt>
              </c:strCache>
            </c:strRef>
          </c:tx>
          <c:spPr>
            <a:solidFill>
              <a:srgbClr val="993366"/>
            </a:solidFill>
            <a:ln w="12693">
              <a:solidFill>
                <a:srgbClr val="000000"/>
              </a:solidFill>
              <a:prstDash val="solid"/>
            </a:ln>
          </c:spPr>
          <c:cat>
            <c:strRef>
              <c:f>Sheet1!$B$1:$C$1</c:f>
              <c:strCache>
                <c:ptCount val="2"/>
                <c:pt idx="0">
                  <c:v>2014-2015</c:v>
                </c:pt>
                <c:pt idx="1">
                  <c:v>2015-2016</c:v>
                </c:pt>
              </c:strCache>
            </c:strRef>
          </c:cat>
          <c:val>
            <c:numRef>
              <c:f>Sheet1!$B$3:$C$3</c:f>
              <c:numCache>
                <c:formatCode>General</c:formatCode>
                <c:ptCount val="2"/>
                <c:pt idx="0">
                  <c:v>47</c:v>
                </c:pt>
                <c:pt idx="1">
                  <c:v>50</c:v>
                </c:pt>
              </c:numCache>
            </c:numRef>
          </c:val>
        </c:ser>
        <c:ser>
          <c:idx val="2"/>
          <c:order val="2"/>
          <c:tx>
            <c:strRef>
              <c:f>Sheet1!$A$4</c:f>
              <c:strCache>
                <c:ptCount val="1"/>
                <c:pt idx="0">
                  <c:v>Личная свобода</c:v>
                </c:pt>
              </c:strCache>
            </c:strRef>
          </c:tx>
          <c:spPr>
            <a:solidFill>
              <a:srgbClr val="FFFFCC"/>
            </a:solidFill>
            <a:ln w="12693">
              <a:solidFill>
                <a:srgbClr val="000000"/>
              </a:solidFill>
              <a:prstDash val="solid"/>
            </a:ln>
          </c:spPr>
          <c:cat>
            <c:strRef>
              <c:f>Sheet1!$B$1:$C$1</c:f>
              <c:strCache>
                <c:ptCount val="2"/>
                <c:pt idx="0">
                  <c:v>2014-2015</c:v>
                </c:pt>
                <c:pt idx="1">
                  <c:v>2015-2016</c:v>
                </c:pt>
              </c:strCache>
            </c:strRef>
          </c:cat>
          <c:val>
            <c:numRef>
              <c:f>Sheet1!$B$4:$C$4</c:f>
              <c:numCache>
                <c:formatCode>General</c:formatCode>
                <c:ptCount val="2"/>
                <c:pt idx="0">
                  <c:v>60.5</c:v>
                </c:pt>
                <c:pt idx="1">
                  <c:v>60</c:v>
                </c:pt>
              </c:numCache>
            </c:numRef>
          </c:val>
        </c:ser>
        <c:ser>
          <c:idx val="3"/>
          <c:order val="3"/>
          <c:tx>
            <c:strRef>
              <c:f>Sheet1!$A$5</c:f>
              <c:strCache>
                <c:ptCount val="1"/>
                <c:pt idx="0">
                  <c:v>Гражданская активность</c:v>
                </c:pt>
              </c:strCache>
            </c:strRef>
          </c:tx>
          <c:spPr>
            <a:solidFill>
              <a:srgbClr val="CCFFFF"/>
            </a:solidFill>
            <a:ln w="12693">
              <a:solidFill>
                <a:srgbClr val="000000"/>
              </a:solidFill>
              <a:prstDash val="solid"/>
            </a:ln>
          </c:spPr>
          <c:cat>
            <c:strRef>
              <c:f>Sheet1!$B$1:$C$1</c:f>
              <c:strCache>
                <c:ptCount val="2"/>
                <c:pt idx="0">
                  <c:v>2014-2015</c:v>
                </c:pt>
                <c:pt idx="1">
                  <c:v>2015-2016</c:v>
                </c:pt>
              </c:strCache>
            </c:strRef>
          </c:cat>
          <c:val>
            <c:numRef>
              <c:f>Sheet1!$B$5:$C$5</c:f>
              <c:numCache>
                <c:formatCode>General</c:formatCode>
                <c:ptCount val="2"/>
                <c:pt idx="0">
                  <c:v>50</c:v>
                </c:pt>
                <c:pt idx="1">
                  <c:v>55</c:v>
                </c:pt>
              </c:numCache>
            </c:numRef>
          </c:val>
        </c:ser>
        <c:ser>
          <c:idx val="4"/>
          <c:order val="4"/>
          <c:tx>
            <c:strRef>
              <c:f>Sheet1!$A$6</c:f>
              <c:strCache>
                <c:ptCount val="1"/>
                <c:pt idx="0">
                  <c:v>Патриотизм</c:v>
                </c:pt>
              </c:strCache>
            </c:strRef>
          </c:tx>
          <c:spPr>
            <a:solidFill>
              <a:srgbClr val="660066"/>
            </a:solidFill>
            <a:ln w="12693">
              <a:solidFill>
                <a:srgbClr val="000000"/>
              </a:solidFill>
              <a:prstDash val="solid"/>
            </a:ln>
          </c:spPr>
          <c:cat>
            <c:strRef>
              <c:f>Sheet1!$B$1:$C$1</c:f>
              <c:strCache>
                <c:ptCount val="2"/>
                <c:pt idx="0">
                  <c:v>2014-2015</c:v>
                </c:pt>
                <c:pt idx="1">
                  <c:v>2015-2016</c:v>
                </c:pt>
              </c:strCache>
            </c:strRef>
          </c:cat>
          <c:val>
            <c:numRef>
              <c:f>Sheet1!$B$6:$C$6</c:f>
              <c:numCache>
                <c:formatCode>General</c:formatCode>
                <c:ptCount val="2"/>
                <c:pt idx="0">
                  <c:v>47</c:v>
                </c:pt>
                <c:pt idx="1">
                  <c:v>50</c:v>
                </c:pt>
              </c:numCache>
            </c:numRef>
          </c:val>
        </c:ser>
        <c:gapDepth val="0"/>
        <c:shape val="box"/>
        <c:axId val="153533440"/>
        <c:axId val="153539328"/>
        <c:axId val="0"/>
      </c:bar3DChart>
      <c:catAx>
        <c:axId val="153533440"/>
        <c:scaling>
          <c:orientation val="minMax"/>
        </c:scaling>
        <c:axPos val="b"/>
        <c:numFmt formatCode="General" sourceLinked="1"/>
        <c:tickLblPos val="low"/>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153539328"/>
        <c:crosses val="autoZero"/>
        <c:auto val="1"/>
        <c:lblAlgn val="ctr"/>
        <c:lblOffset val="100"/>
        <c:tickLblSkip val="1"/>
        <c:tickMarkSkip val="1"/>
      </c:catAx>
      <c:valAx>
        <c:axId val="1535393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ru-RU"/>
          </a:p>
        </c:txPr>
        <c:crossAx val="153533440"/>
        <c:crosses val="autoZero"/>
        <c:crossBetween val="between"/>
      </c:valAx>
      <c:spPr>
        <a:noFill/>
        <a:ln w="25386">
          <a:noFill/>
        </a:ln>
      </c:spPr>
    </c:plotArea>
    <c:legend>
      <c:legendPos val="r"/>
      <c:layout>
        <c:manualLayout>
          <c:xMode val="edge"/>
          <c:yMode val="edge"/>
          <c:x val="0.64406779661016955"/>
          <c:y val="0.10843373493975907"/>
          <c:w val="0.34463276836158191"/>
          <c:h val="0.78714859437751017"/>
        </c:manualLayout>
      </c:layout>
      <c:spPr>
        <a:noFill/>
        <a:ln w="3173">
          <a:solidFill>
            <a:srgbClr val="000000"/>
          </a:solidFill>
          <a:prstDash val="solid"/>
        </a:ln>
      </c:spPr>
      <c:txPr>
        <a:bodyPr/>
        <a:lstStyle/>
        <a:p>
          <a:pPr>
            <a:defRPr sz="93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24"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3FCB9-230F-40DD-9169-18C2679C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9529</Words>
  <Characters>54318</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образовательное учреждение</vt:lpstr>
    </vt:vector>
  </TitlesOfParts>
  <Company>MoBIL GROUP</Company>
  <LinksUpToDate>false</LinksUpToDate>
  <CharactersWithSpaces>63720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образовательное учреждение</dc:title>
  <dc:creator>Верченко</dc:creator>
  <cp:lastModifiedBy>Центр</cp:lastModifiedBy>
  <cp:revision>2</cp:revision>
  <cp:lastPrinted>2015-10-16T11:49:00Z</cp:lastPrinted>
  <dcterms:created xsi:type="dcterms:W3CDTF">2017-09-25T06:37:00Z</dcterms:created>
  <dcterms:modified xsi:type="dcterms:W3CDTF">2017-09-25T06:37:00Z</dcterms:modified>
</cp:coreProperties>
</file>